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HOVANEC ZOLTÁN</w:t>
            </w:r>
          </w:p>
          <w:p w:rsidR="00C275A3" w:rsidRDefault="00A96AEC" w:rsidP="00C275A3">
            <w:pPr>
              <w:pStyle w:val="Hallgatokepzes"/>
            </w:pPr>
            <w:r>
              <w:t>magyar-filozófia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Böhm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önelbeszélés módozatai Nádas Péter Egy családregény vége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Nádas Péter Egy családregény vége című művét olvasom újra egy oppozíció mentén, amely az elsődleges elbeszélő (Simon Péter) és az ő szólamán belül megjelenő nagypapa elbeszélésmódja között áll fenn. Mindkét elbeszélésmódot önelbeszélésként értelmezem, a narratív identitás elméleteinek azon tételére alapozva, miszerint élettörténetünk elbeszélései szoros összefüggésben állnak identitásunkkal. Amíg a nagypapa történetei (élettörténetének részletei, és a családtörténeti mítosz) egy jól kidolgozott, látszólag egységes és stabil identitás képét vázolják, azzal szemben a Simon Péterhez fűződő szövegrészek egy kialakulatlan, zavart identitás lenyomataiként vannak jelen a regényben. Az újraolvasás során annak megválaszolására is kísérletet teszek, mi az, ami ellehetetleníti és destruálja a nagypapa identitásmodelljét, illetve Simon Péter esetében az identitás kialakulásának akadályát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97610">
    <w:multiLevelType w:val="hybridMultilevel"/>
    <w:lvl w:ilvl="0" w:tplc="94532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97610">
    <w:abstractNumId w:val="93497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828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