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HOVANEC</w:t>
            </w:r>
          </w:p>
          <w:p w:rsidR="00C275A3" w:rsidRDefault="00A96AEC" w:rsidP="00C275A3">
            <w:pPr>
              <w:pStyle w:val="Hallgatokepzes"/>
            </w:pPr>
            <w:r>
              <w:t>hungarian language and literature-philosophy MA</w:t>
            </w:r>
            <w:r>
              <w:br/>
            </w:r>
            <w:r w:rsidR="00E77B23">
              <w:t>MA, 1.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Böhm</w:t>
            </w:r>
          </w:p>
          <w:p w:rsidR="00DB4822" w:rsidRDefault="00DB4822" w:rsidP="00E11062">
            <w:pPr>
              <w:pStyle w:val="Konzulensek"/>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Different modes of autonarrations of Péter Nádas’s novel titled The End of a Family Story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give a reinterpretation of Péter Nádas’s novel titled The End of a Family Story along an opposition which is between the modes of narrations of the main narrator (Péter Simon) and the narration of the grandfather which appears within the voice of the main narrator. I define both modes of narrations as autonarrations based on the thesis of the narrative identity theory that the narration of our autobiographies are in close connection with our identities. While the narration and stories of the grandfather (pieces of his biography and the myth of the family) shows a very well elaborated and on the surface compact and stabile identity, the texts of Péter Simon give the impression of an undeveloped, distracted identity in the novel. During the reinterpretation I also try to answer the questions: what does make unreal, what does destruct the grandfather’s model of identity and in case of Péter Simon what cause the difficulty in the development of his identity.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015310">
    <w:multiLevelType w:val="hybridMultilevel"/>
    <w:lvl w:ilvl="0" w:tplc="323390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015310">
    <w:abstractNumId w:val="610153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38661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