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ATTILA</w:t>
            </w:r>
          </w:p>
          <w:p w:rsidR="00C275A3" w:rsidRDefault="00A96AEC" w:rsidP="00C275A3">
            <w:pPr>
              <w:pStyle w:val="Hallgatokepzes"/>
            </w:pPr>
            <w:r>
              <w:t>magyar és filozófia szakos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Thomka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Mészöly Miklós Filmjéről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Legfőbb állításom, hogy a Filmben a ’horizonttal rendelkezés’ tulajdonsága alapján különböző beszédmódokat lehet elkülöníteni. Ezek közül az egyik a leírás, melyhez egy horizont nélküli leíró kapcsolódik. Ezen kívül két elbeszélő beszédmódot különítek el, melyben a beszélő horizonttal rendelkezik, tehát elbeszélőnek is nevezhetjük: a) a tájékoztatások/heccek és b) a rendező-operatőr értelmezési kísérletei. A nyomozás, a szemmel tartás folytonos kényszere végül tevékenysége értelmetlenségével szembesíti a rendező-operatőrt és a befogadó(ka)t is. A regény mégis ennek az értelmetlenségnek a vállalását kínálja fel. Ez a messze nem szimbolikus út, az Öregember és az Öregasszony útja, kultúránk legalapvetőbb problémáival szembesít minket: múlt és jelen viszonyával, a tényszerűség és elfogulatlanság lehetőségeivel, a percepció és a megismerés bizonytalanságával. Radikálisan kérdőjelezi meg a történeti/történelmi megismerés lehetőségét.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nyomozás állandó, szinte mániás kényszere azt sulykolja, hogy szembe lehet nézni ezekkel a kérdésekkel, „ha az ember nem szarik be.”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03806">
    <w:multiLevelType w:val="hybridMultilevel"/>
    <w:lvl w:ilvl="0" w:tplc="58937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03806">
    <w:abstractNumId w:val="97103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563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