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JAKSA CSABA</w:t>
            </w:r>
          </w:p>
          <w:p w:rsidR="00C275A3" w:rsidRDefault="00A96AEC" w:rsidP="00C275A3">
            <w:pPr>
              <w:pStyle w:val="Hallgatokepzes"/>
            </w:pPr>
            <w:r>
              <w:t>magyar-filozófia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Milbacher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történeti ballada kritikája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bizonyítani, hogy az irodalomtörténeti elbeszélések alapján a balladák műfajába tartozó műalkotásoknak rendelkezniük kell a közösségi aspektuson túl egy individuális drámai léthelyzet narratívájával is, amennyiben a „kanonikus”, általános balladadefiníciót vesszük alapul. A szereplők léthelyzetének kérdése persze igen összetett és akár értelmezésenként változhat egy műnek a kategória alá való besorolása. Arra szeretnék történeti és elméleti vizsgálódásommal rávilágítani, hogy a különböző értelmezői eljárásokkal milyen többlethez lehet jutni a balladák esetében. Ezt Greguss Ágost munkásságától indulva - mint első kanonikus és meghatározó elméletírója a ballada műfajának - nagyobb léptékű diskurzuselemzéssel napjainkig tekintem át, amely az irodalomtörténet centrumában levő olvasatokkal olykor szembemenő értelmezésekhez jut. Ez a "fordulat" jó okot szolgáltat a perspektíva elmozdítására a ballada műfaji definícióját illetően, vagyis a műfaji meghatározás és a művek kapcsolatának átértelmezésére.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81919">
    <w:multiLevelType w:val="hybridMultilevel"/>
    <w:lvl w:ilvl="0" w:tplc="45209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81919">
    <w:abstractNumId w:val="25081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874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