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JAKSA</w:t>
            </w:r>
          </w:p>
          <w:p w:rsidR="00C275A3" w:rsidRDefault="00A96AEC" w:rsidP="00C275A3">
            <w:pPr>
              <w:pStyle w:val="Hallgatokepzes"/>
            </w:pPr>
            <w:r>
              <w:t>hungarian-philosophy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 Milbacher, Ph.D. </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critique of the historical ballad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to prove through literary history and theory that the historical ballads must possess an aspect that is an individual dramatic narrative representing an existential situation, besides the communal narrative. This view approaches the subject from the canonical, universal definition of ballads. The existential situation of the persons in the artwork is a complex topic, and the genre of a writing can vary by interpretations. I wish to reveal that different methods how can infulence this, starting with Ágost Greguss, who has maybe the biggest impact on the thinking about this genre, and with big-scale examine this thinking until nowadays. Here can we find a turn in the interpretations which step out of the classic explanations and give a good way in how we view this genre and the single writings in relation.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24845">
    <w:multiLevelType w:val="hybridMultilevel"/>
    <w:lvl w:ilvl="0" w:tplc="5978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24845">
    <w:abstractNumId w:val="31524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006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