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SCHELHAMMER ZSÓFIA</w:t>
            </w:r>
          </w:p>
          <w:p w:rsidR="00C275A3" w:rsidRDefault="00A96AEC" w:rsidP="00C275A3">
            <w:pPr>
              <w:pStyle w:val="Hallgatokepzes"/>
            </w:pPr>
            <w:r>
              <w:t>Magyar szak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Pap Balázs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"Egy szép dologról én emléközném, ha meghallgatnátok" -- Adalékok Szilágyi Mihály és Hajmási László históriájához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fő témájának a régi magyar irodalom talán egyik legproblematikusabb szövegét, Szilágyi Mihály és Hajmási László XVI. századi históriáját választottam. A vizsgálat főként a szöveghagyományra, a históriát tartalmazó források közötti különbségekre, közelebbről 17 kallódó strófa és a kolofon-strófa szövegének érdekes kérdéseire irányul, különös tekintettel a „veszteg ülés” kifejezésre, amelyek az eddig a verssel foglalkozó tanulmányokban a mű kevéssé körüljárt területeinek bizonyultak.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228222">
    <w:multiLevelType w:val="hybridMultilevel"/>
    <w:lvl w:ilvl="0" w:tplc="525239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228222">
    <w:abstractNumId w:val="612282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65548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