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FERENCZY NIKOLETT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Mekis D.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én narratívája. Szubjektumkérdések Lengyel Péter Macskakő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Lengyel Péter Macskakő című regényét vetem elemzés alá. A regény narrációja és irodalomtörténeti besorolása vita tárgyát képezi, ezért is lehet releváns a kettőt mintegy egybehangolva a regény elbeszélését a nyelvi megelőzöttség felől vizsgálni. A szöveg több narratív rendszer fogalmi kereteiben való vizsgálata is arra enged következtetni, hogy a regény extradiegetikus narrátora a szöveg előrehaladásával csupán funkcionális elemmé válik, megjelenését mindössze az elbeszéltség elvárása teszi szükségszerűvé: a világ létezői önmagukban nem, csak történetté formálva képesek a jelentés közvetítésére, így szükséges az elbeszélő színrelépése. Az elbeszélő mégis kibontható a szövegből, létezését a nyelv model for tevékenysége teszi lehetővé, s alakját is ez létforma határozza meg. Így beszélhetünk a regény kapcsán a nyelvi megelőzöttség jelenségéről, amely a posztmodernhez sorolásának kulcsa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88213">
    <w:multiLevelType w:val="hybridMultilevel"/>
    <w:lvl w:ilvl="0" w:tplc="58864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88213">
    <w:abstractNumId w:val="90088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312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