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FERENCZY</w:t>
            </w:r>
          </w:p>
          <w:p w:rsidR="00C275A3" w:rsidRDefault="00A96AEC" w:rsidP="00C275A3">
            <w:pPr>
              <w:pStyle w:val="Hallgatokepzes"/>
            </w:pPr>
            <w:r>
              <w:t>literature</w:t>
            </w:r>
            <w:r>
              <w:br/>
            </w:r>
            <w:r w:rsidR="00E77B23">
              <w:t>BA, 5.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D. Mekis</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Narrative of the I. Subject-problems in Lengyel Péter’s Novel Macskakő</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am going to analyze Lengyel Péter’s novel Macskakő. The novel’s narration, classification by literary history and its reception might be controversial. If we are examining the narration of the novel from the direction of lingual belatedness, then the problem would be solved. We can draw the conclusion – after having examined the text by the bases of several narrative systems - that the extradiegetic narrator of the novel, will become a functional element as the text goes on: his appearance is needed for the narration. Not the beings in the world, but the story is capable of carrying meanings, therefore the narrator’s appearance is necessary. The narrator can be discovered in the text. It exists because of the „language model for activity”. These are the reasons why we can speak about lingual belatedness. This can be the key for the classification of the postmodern.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10523">
    <w:multiLevelType w:val="hybridMultilevel"/>
    <w:lvl w:ilvl="0" w:tplc="875077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10523">
    <w:abstractNumId w:val="697105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27655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