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MOHÁCSI BALÁZS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Mekis D.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"Mint egy tárgy". A Telep-csoport poétikájáról és Krusovszky Dénes pontosságeszményéről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fiatal magyar költészet legismertebb csoportosulását, a 2005 és 2009 között aktív Telep-csoportot mutatom be. A rövid áttekintés után a csoport egyik eminens tagjának, Krusovszky Dénesnek a líráját veszem górcső alá. Előbbinek vizsgálata során igyekszem általános érvényű megállapításokat tenni, Krusovszky verseit elemezve pedig alaposabban szemléltetni a korábban tett megállapításokat, valamint azokból kiindulva bemutatni Krusovszky lírájának sajátosságait.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 Telep jelenség-voltát, vizsgálom, mely hagyományhoz kapcsolódnak a telepesek. Röviden reflektálok jelenlegi recepciójukra, s annak bizonyos diszkurzív fogalmaira. Megkísérlem a csoporttagok költészeteinek elhelyezését (azok „legnagyobb közös osztói” alapján) poétikai észrevételekre támaszkodva.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Krusovszky Dénes verseinek szoros olvasása által igyekszem tovább árnyalni a Telep kapcsán tett megállapításaimat, ugyanakkor rámutatni Krusovszky költészetének sajátosságaira is. A dolgozat első és második része együtt ad (remélhetőleg) kimerítő választ a Telep-csoport kapcsán felmerülő kérdésekre.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87715">
    <w:multiLevelType w:val="hybridMultilevel"/>
    <w:lvl w:ilvl="0" w:tplc="19003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87715">
    <w:abstractNumId w:val="61287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861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