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ALEXANDRA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Gellér Balázs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Családi (v)iszonyok A családon belüli erőszak önálló büntetőjogi tényállásának dilemmái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2012. szeptember 17-én Magyarország Országgyűlése döntött: egyetértenek azzal a népi kezdeményezéssel, amely önálló büntetőjogi törvényi tényállást adna a családon belüli erőszaknak. De vajon ténylegesen egy külön törvényi tényállás a kulcsa egy világszerte jelentős probléma itthoni mérséklésének? Erre keresem a választ.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családon belüli erőszak problematikájának történeti és tartalmi összefoglalása után elsőként a téma szempontjából jelentős nemzetközi egyezményeket, majd a közösségi jogalkotás instrumentumait vizsgálom. Ezen dokumentumok mely elemeit, javaslatait kellene a magyar szabályozásnak még inkább előtérbe helyeznie?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kutatását az egyes országok „Hogyan”-jaival folytatom: Miként és milyen eredménnyel igyekeznek visszaszorítani a családon belüli erőszak terjedését határaikon belül a külföldi országok? Vajon Spanyolországban és Svédországban mit mutattak az eredményességi mutatók a családon belüli erőszak sui generis bűncselekményként való bevezetése után? És ezek az eredmények milyenek azon országok eredményeihez képest, ahol más szabályozási modellt követnek?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Javaslataim előtt elemzem az eddigi hazai szabályozást is. A hangsúlyt a családon belüli erőszak szempontjából releváns büntetőjogi tényállások vizsgálatára helyezem, összevetve azokat a 2013. július 1-jén hatályba lépő Büntető Törvénykönyv rendelkezéseivel.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eredményeket összevetve indoklom a dolgozat elején feltett kérdésre adott válaszomat: Véleményem szerint az önálló büntetőjogi törvényi tényállás önmagában nem megoldása a családon belüli erőszak visszaszorításának, ennél komplexebb szabályozásra van szükség. Dolgozatom zárásaként de lege ferenda javaslat formájában ismertetem az általam eredményesnek vélt ötleteket.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05442">
    <w:multiLevelType w:val="hybridMultilevel"/>
    <w:lvl w:ilvl="0" w:tplc="12467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05442">
    <w:abstractNumId w:val="340054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261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