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GACSÁLYI DÉNES GÁBOR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Erdős István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ELTE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E-világ kalózai, avagy az illegális fájlcsere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Előadásomban korunk egyik nagyon aktuális problémáját szeretném bemutatni, mely az interneten zajló illegális fájlcsere. A XXI. század információs társadalmában ugyanis a tartalmak előállítása, és elosztása az alapvető kérdés. Ennek egyik szelete az internetes kalózkodás. A több okból aktuális probléma igencsak kihívások elé állítja az érintett üzletágak képviselőit valamint a jogalkotót egyaránt. Ezt a folyamatot vizsgáltam meg több szempontból: magát a jelenséget, illetve technikai, jogi és szociológiai vonatkozásait próbáltam meg körbejárni. Joghallgatóként leginkább a kérdéskör jogi vonatkozásaiban próbáltam meg elmélyülni, de nélkülözhetetlen a kapcsolódó jelenségek megemlítése. Igyekeztem a technikai háttér fejlődésétől, a társadalomnak a fájlcsere kérdéshez való viszonyán át, a jogalkotói, és részben jogalkalmazói gyakorlatig felölelni a fájlcsere folyamatának vonatkozó kérdéseit. A hazai jogalkotói megközelítés mellett néhány fontosabb nemzetközi szabályozási formát is bemutatok, ugyanis a jelenlegihez képest a jövőbeni jogszabályok alapjaiban más oldalról fogják megközelíteni az online kalózkodást. Ezen modellek elemzésével szeretném bemutatni, hogy mekkora jelentőséggel bír, hogy milyen keretek közé fogják szorítani a jelenlegi cserefolyamatokat a jövőbeni szabályozási metódusok. Ebből a folyamatból hazánk se maradhat ki, de ehhez ismerni kell a jelenlegi magyar megközelítés fontosabb pontjait. Alapvető kérdés persze, hogy az üzleti élet befolyása kikerülhető-e, ugyanis nem mindegy, hogy a kereslet-kínálat alapú piaci szempontok döntik el, hogy milyenek legyenek a leendő szabályok, vagy pedig más szempontok alapján mérlegel majd a jogalkotó. Összegezve tehát azt mondanám, hogy a jelenleg többféleképpen értelmezett folyamatokat igyekeztem minél szélesebb körben bemutatni, megmagyarázni az okait, és megmutatni ezek lehetséges jövőjét.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3799160">
    <w:multiLevelType w:val="hybridMultilevel"/>
    <w:lvl w:ilvl="0" w:tplc="5129986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3799160">
    <w:abstractNumId w:val="6379916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768212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