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MILÁNKOVICH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Egyéb,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SZENTGÁLI- TÓTH BOLDIZSÁR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Egyéb,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Kukorelli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Mezey Barna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Díszítő elem, vagy új értelmezési távlatok? - a magyar közjog történeti dimenziója az Alaptörvény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 hatályba lépése számos olyan kihívást támaszt, amelyekre az alkotmányjog-tudományának kell kielégítő választ találnia. Közjogunkban új dimenziók nyílnak, ám az Alaptörvény értelmezésének e távlatai nagyobb óvatosságra is intenek. A történeti alkotmány vívmányainak az R) cikk (3) bekezdésben való szerepeltetése megköveteli, hogy e fogalom tartalmát és lehetséges alkalmazási körét tisztázzuk. Ezt akkor tehetjük meg, ha olyan rendszer kimunkálására törekszünk, amely egyaránt lehetőséget biztosít a jelen és a múlt szempontjainak érvényesítésére. A történeti alkotmány hagyományos kezelése nem visz közelebb e cél megvalósításához, ezért újszerű megközelítésekkel kell dolgoznunk, amikor a történeti alkotmány vívmányait keressük.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R) cikk (3) bekezdés szövege egymástól nagyban különböző álláspontok képviseletének is teret enged, így találhatunk a széles körű gyakorlati alkalmazást hirdető véleményeket is, ilyenek például az ősiség és a nemesség feltámasztását szorgalmazó álláspontok. Egy alaptörvényi rendelkezés értelmezése esetében nem lehet cél annak kiüresítése, ám a jogállamiság és a jogbiztonság megóvása kizárja a túlzottan kiterjesztő értelmezést. Ezért válik szükségessé egy egységes szempontrendszer felállítása, amely objektív ismérvekből felépülő, ugyanakkor kellően rugalmas keretet biztosíthat a történeti alkotmány vívmányainak azonosításához. Dolgozatunkban ilyen értelmezési keretet vázolunk fel egy több elemből álló teszt megalkotásával, amely alkalmas a történeti alkotmány vívmányainak, vagyis a múltbeli jogfejlődés ma is használható eredményeinek lehatárolására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alkotmányt régóta vizsgálja a hazai jogtudomány, annak vívmányait azonban eddig még nem definiálta, így előszöre logikai folyamat menetét is meg kell határoznunk. Alapvetően az Alkotmánybíróságra vár a feladat, hogy az R) cikk (3) bekezdését értelmezze. A testület tett is óvatos lépéseket ebben az irányban, de a kérdésre kifejezett választ nem adott. A részletek tisztázása tehát még előttünk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megírásával célunk az, hogy megkíséreljünk alternatívát felvázolni egy alaptörvényi passzus alkalmazására, és hozzájáruljunk ahhoz, hogy a jövőben az R) cikk (3) bekezdése köré kiszámítható jogértelmezői és jogalkalmazói gyakorlat épüljön. Ennek érdekében először kézzelfogható tartalmat adunk a „történeti alkotmány vívmányai” körének, majd absztrakciók segítségével felvázolunk egy három lépcsős kritériumrendszerből álló tesztet a vívmányok azonosítására.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85867">
    <w:multiLevelType w:val="hybridMultilevel"/>
    <w:lvl w:ilvl="0" w:tplc="26386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85867">
    <w:abstractNumId w:val="77085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707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