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VÖLCSEY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Erdősné Dr. Szeibert Orsolya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 lónak túrós a háta, avagy a házastársak ingatlanán fennálló közös tulajdon megszüntetése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házassági bontóperek legkardinálisabb kérdése- a gyermekelhelyezésen kívül - a házastársi közös vagyonnak, ezen belül is az ingatlanon fennálló közös tulajdon megszüntetésének a problémája.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 tulajdon megszüntetése házastársi vagyonmegosztás kapcsán nem csak családjogi, de polgári jogi jogszabályok együttes alkalmazását is megköveteli, amit tartalommal a bírói gyakorlat tölti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 felek csak érzelmileg válnak el egymástól, de a lakóhelyük változatlanul ugyanaz marad, újabb és újabb konfliktushelyzetek alakulnak ki, megkeserítve ezzel egymás és a közös gyermekük életét is. Azaz közös lónak, túros a háta.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típusú perek rendkívül idő-és költségigényes bizonyítási eljárást követelnek meg a felektől, ezért a házastársaknak célszerű peren kívül kell megállapodniuk a közös tulajdon mikénti megszüntetésében.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Sajnos a legkézenfekvőbb megoldás, a természetbeni megosztás ritkán fordul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Gyakoribb, hogy az ingatlant valamelyik fél tulajdonába adja a bíróság, feltéve, hogy az illető rendelkezik megfelelő anyagiakkal ahhoz, hogy a másik fél tulajdoni illetőségét magához váltsa. A gyakorlat azt igazolja, hogy a feleknek nincs annyi pénzük, hogy a másik fél ingatlan illetőségét magához válthassa. Ennek hátterében egyfelől a gazdasági recesszió másfelől a bankok alacsony hitelezési aktivitása áll. Ha pedig a felek nem képesek a másik házastárs tulajdonrészét magukhoz váltani, akkor megoldásként még mindig megmarad a közös értékesítés lehetősége. Ezt a bíróságok az eljárás szünetelésének a megállapításával biztosítják. Ez a legfeljebb fél éves időtartam azonban részben a fentebb vázolt okok miatt is rövid intervallum az ingatlan megfelelő áron történő értékesítésére. Így, ha a közös értékesítés sem jelent megoldást, lehetőségként az árverés útján történő értékesítés marad a felek számára. Gyakran előfordul, hogy a végrehajtó egészen a becsérték feléig lecsökkenti a vételárat, ami a feleknek a legkedvezőtlenebb megoldás, hiszen a valós érték töredékét kapják az ingatlanért. Így át kell gondolniuk a feleknek, hogyan kívánják a közös tulajdon megszüntetését, mi a számukra a legcélszerűbb megoldás. Ennek eredményeként a tulajdonostársak eljuthatnak még a legkilátástalanabb helyzetekben is annak a felismeréséig, hogy a közös ingatlan a gyermekeik öröksége is lehet, ezért annak árverésre bocsátása a lehető legrosszabb megoldások közé tartozik. Ami a társasház-tulajdonná alakítást illeti, az nem oldja meg az alapvető problémát, mert a közös tulajdon fennmarad.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61025">
    <w:multiLevelType w:val="hybridMultilevel"/>
    <w:lvl w:ilvl="0" w:tplc="88554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61025">
    <w:abstractNumId w:val="58561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869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