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HARASZTI JUDIT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Ágnes</w:t>
            </w:r>
          </w:p>
          <w:p w:rsidR="00DB4822" w:rsidRDefault="00DB4822" w:rsidP="00E11062">
            <w:pPr>
              <w:pStyle w:val="Konzulensek"/>
            </w:pPr>
            <w:r w:rsidRPr="00DB4822">
              <w:t>külső konzulens,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gazdasági válság mint szerződési kockázat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annak a problémának a vizsgálata, hogy napjaink válsághelyzetében, mennyiben tolódott ki a szerződési kockázat határa, hogyan értékelhető a gazdasági válság a szerződések túlnehezülésének, lehetetlenülésének okozójaként. A magyar és külföldi jogok jogszabályai és joggyakorlata, mint egy receptkönyv forgatható, amelyben, egyelőre nem összefoglalva ugyan, de meg van adva, hogy milyen megoldások, opcionális „receptek” léteznek egy bizonyos probléma megoldására. A probléma pedig nem más, mint a pacta sunt servanda szigorú alapelvi határainak túlfeszítése, az az alóli szabadulni akarás, a méltányosság keresés, az érdekegyensúlyok helyreállítása.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„receptek” keresése során a dolgozat a gazdasági lehetetlenülésből indul ki, és  kapcsolódási pontokat keres a múltbeli jogi fogalom és a hatályos szabályozás között. E körben az egyes jogintézmények, és elemzésük kapcsán felmerülő kérdések a gazdasági lehetetlenülés, az érdekbeli lehetetlenülés és a bírói szerződésmódosítás lehetséges kapcsolatának bemutatása köré koncentrálódnak. A jogintézmények közötti átjárhatósági pontok a következő öt szempont szerint kerülnek elemzésre: mikor következett be a jogintézmény alkalmazására okot adó esemény, milyen jellegű esemény az, ami erre alapul szolgálhat, milyen magatartás várható el a felektől a kockázatvállalás és gondosság tekintetében, végül pedig lehetetlenség vagy egyensúlyfelborulás áll-e a szabályozások hátterében.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Kitér a dolgozat arra a kérdésre is, hogy a gazdasági válság jelensége mennyiben tekintendő vis maior körülménynek, melyek azok a bírósági határozatok, amelyek e körben olyan súlyú joggyakorlatot alakítottak ki, amelyek a mai napig kereteket adnak a problémával kapcsolatos jogalkalmazásnak. Külön hangsúlyt kap annak tárgyalása, hogy a napjainkban a leginkább válság-érzékeny devizahitel-szerződések esetén mennyiben alkalmazható a  bírói szerződésmódosítás „receptje”. Az eredmény nem bizonyult kecsegtetőnek, az eddigi tapasztalatok ugyanis azt bizonyítják, hogy a bírói kar hozzáállása a problémához merev, az objektív körülményvizsgálástól nem tesz lépéseket a szociális jogalkalmazás irányába. Amennyiben pedig ez a recept nem hoz eredményt, más módszerhez kell folyamodni, amely lehet a jogszabályalkotás általi beavatkozás, vagy a magánjog receptes könyvének egy harmadik megoldása, a tisztességtelen szerződési feltételre való hivatkozás.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Jelzésértékű eltéréseket mutatnak a külföldi jogok a problémakezelésben. A német megközelítésben például a legtöbb szerző a megváltozott körülmények lényegét a szerződés céljának akadályoztatásában láttatja. Szerintük a szerződés céljának meghiúsulása nem hat ki a szerződés érvényére, hanem csak a teljesítésért való szerződési felelősség mértékére, vagy a teljesítés mértékére.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probléma nem új, hanem új formájában jelentkező, de régi ismerőse a jogrendszereknek. A helyzet megoldásra vár, az ezzel kapcsolatos jogintézmények fejlesztése, az alapelvek újraértelmezése és a gyakorlat egységesítése jelentheti a továbbhaladás útját.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46166">
    <w:multiLevelType w:val="hybridMultilevel"/>
    <w:lvl w:ilvl="0" w:tplc="32246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46166">
    <w:abstractNumId w:val="678461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375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