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LAJOS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Kecső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állámadósság korlátozását szolgáló szabályok az Egyesült Államokban és Magyaroszágon, különös tekintettel az adósságplafonra és az államadósség-fékekre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a magyar államadósságfékek és az Egyesült Államokban alkalmazott adósságplafon összehasonlítása áll. Azért választottam a témát, mert úgy vélem, a megfelelő szabályozási rendszer kialakítása elősegíti a fiskális politika hatékony működését. A teljes szabályozás összehasonlító ismertetése meghaladná a terjedelmi korlátot, ezért csak a két rendszer központi elemét vizsgálom.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Jogösszehasonlító módszert alkalmazok az elemzés során. Ehhez azért választottam az amerikai modellt, mert az Egyesült Államokban olyan minőségű ismeretanyag halmozódott fel a témában, ami nem hagyható figyelmen kívül a magyar szabályozás értékelése során. Eszközként a feldolgozott irodalom alapján kialakított formai és tartalmi szempontokat és két Kopits-Symansky kritériumot, a rugalmasságot és a kikényszeríthetőséget használom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hipotézis szerint az Alaptörvény államadósságfékei a kikényszeríthetőségnek teljes mértékben megfelelnek, a rugalmasságot azonban csak szűk körben biztosítják. Ezzel ellentétben a Stabilitási törvény szabályainak kikényszeríthetősége kisebb mértékű, ám rugalmasságuk nagyobb. Az amerikai adósságplafon a kikényszeríthetőség követelményét sem teljesíti, esetében a rugalmasság nem vizsgálható.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Bevezetésként ismertetem az Egyesült Államok adósságtörténetének 1980-tól napjainkig tartó folyamatait, majd a magyar adósságarány alakulását mutatom be 1990-től.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követi a két szabály elemzését biztosító fogalmi készlet ismertetése és az eladósodást gátló jogi szabályozás történetének bemutatása; majd a formai és tartalmi szempontok, és a kikényszeríthetőség és a rugalmasság követelménye alapján elemzem az amerikai és a magyar szabályozást.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szabályok elemzését követően megállapítom, hogy az amerikai szabályozás az állandó módosítás miatt nem érvényesül, esetében a kikényszeríthetőség követelményét csak korlátozottan, a szabály rugalmasságát pedig egyáltalán nem lehet vizsgálni.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szabályozás kapcsán megállapítom, hogy az Alaptörvény szabálya kikényszeríthető, szigorú és kevéssé rugalmas; a Stabilitási törvény nagyobb rugalmasságot eredményez és mérsékelten csökkenti a kikényszeríthetőséget valamint az adósságfékek alkalmazási körét kiterjeszti az Alaptörvényhez képest. A kutatási hipotéziseket tehát sikerült bizonyítani.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66794">
    <w:multiLevelType w:val="hybridMultilevel"/>
    <w:lvl w:ilvl="0" w:tplc="99469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66794">
    <w:abstractNumId w:val="157667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4124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