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TOMBOR CSABA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Kecső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helyi önkormányzatok eladósodásának folyamata és fékezése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magyar önkormányzati rendszer eladósodottsága, amely a helyi önkormányzatok pénzügyi nehézségeinek legsúlyosabb tünete. A dolgozat arra vállalkozik, hogy a rendszerváltástól kezdve elemezze az önkormányzatok eladósodásának folyamatát és azokat a jogszabályi rendelkezéseket, amelyek az eladósodás fékezését szolgálták vagy szolgálják. A téma aktualitását különösen az adja, hogy 2012. január 1-jével modellváltás történt az önkormányzati hitelfelvétel korlátozása körében. Az ún. passzív kontrollt az aktív kontroll váltotta fel.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hat fejezetből áll.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első fejezetben a dolgozat bevezetéseként megfogalmazom a dolgozat célját, valamint kitérek témaválasztásom személyes vonatkozására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fejezetben bemutatom a kontinentális önkormányzati modelleket és az önkormányzati kölcsönfelvétel korlátozására szolgáló technikákat. Az előbbiek tükrében jellemzem a magyar önkormányzati rendszert.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harmadik fejezetben hangsúlyt fektetek a hazai önkormányzatok eladósodásának folyamatára a gazdasági-politikai korszakolás alapján. A helyi önkormányzatok által felhalmozott adóssággal összefüggésben külön foglalkozom az adósság összetételével és alakulásával, illetve egy esettanulmánnyal is szolgálok a folyamatok alátámasztása érdekében.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negyedik fejezetben részletesen tárgyalom a helyi önkormányzatokról szóló 1990. évi LXV. törvény 2012. január 1-jéig hatályos hitelfelvételi korlátjának (88. §) bevezetését és annak módosítását. Felvázolom a korlát intézményesítésének indokait és az eredménytelenségére vonatkozó gyakorlati tapasztalatokat.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ötödik fejezetben dolgozom fel a jelenleg hatályos adósságfékre vonatkozó rendelkezéseket, amelyek egyfelől az Alaptörvényben, másfelől a Magyarország gazdasági stabilitásáról szóló 2011. évi CXCIV. törvényben (10. §) találhatók. Ebben a fejezetben alaposabban vizsgálom az új szabályozás kialakulását, törvénybe való átültetését, valamint tartalmát és lehetséges következményeit.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hatodik fejezetben befejezésként megfogalmazom a záró gondolatokat, amelyek között levonom a lényeges következtetéseket. Megállapítottam, hogy a korábbi szabályozáshoz képest az új korlát nagyobb mértékben garantálja az adósságféknek való megfelelést. Felhívom a figyelmet arra is, hogy az önkormányzatoknak felelős gazdálkodást kell folytatniuk a jövőben.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599572">
    <w:multiLevelType w:val="hybridMultilevel"/>
    <w:lvl w:ilvl="0" w:tplc="855210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599572">
    <w:abstractNumId w:val="145995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8532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