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SAROLTA ÉDUA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István</w:t>
            </w:r>
          </w:p>
          <w:p w:rsidR="00DB4822" w:rsidRDefault="00DB4822" w:rsidP="00E11062">
            <w:pPr>
              <w:pStyle w:val="Konzulensek"/>
            </w:pPr>
            <w:r w:rsidRPr="00DB4822">
              <w:t>Ph.D., Habil. Tanszékvezető egy.docens,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anyagi és alaki igazságosság a polgári perben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alaki és az anyagi igazság polgári perben betöltött szerepét két irányból vizsgálja, és e két iránynak megfelelően jelen írás két nagyobb tartalmi egységből épül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első iránya a belső irány: a pályamunka első részében a polgári per rendszerének, felépítésének tanulmányozása vezet az igazság különböző kategóriáinak a megértéséhez. A per rendszerének megépítésekor először azt a kérdést kell eldönteni, hogy mi a per célja. Majd az erre a kérdésre adott válasz alapján kell meghatározni a per felépítését, amely nem más, mint eljárási cselekmények, azaz a felek vagy a bíróság perbeli feladatainak sorozata. A percél és a feladatok mellett a harmadik alappillért az alapelvek jelentik. Ezek általános, elvi szinten megfogalmazott feladatoknak minősülnek, amelyekből a konkrét feladatok deriválhatóak. Az anyagi és alaki igazság ebben a zárt rendszerben a cél eléréséhez szükséges feltételként jelenik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tartalmi egységében a polgári per három alappillérét, a percélt, az az alapján megfogalmazott alapelveket, majd pedig az ezen alapelvekből származó, a per céljának megvalósítását szolgáló feladatok képzik a vizsgálat tárgyát. Mindhárom pillér esetében rávilágít a pályamunka arra a belső dualitásra, amely abból fakad, hogy a polgári perben a felek és a bíróság két egymással szembeni oldalon állnak. Ez a kettősség azt jelenti, hogy valójában mind a percélt, mind az alapelveket, mind pedig a feladatokat két oldalról kell értelmezni, és e paritásos értelmezés együttesen adhat csak valós képet. Ugyanezen kettősség eredményezi azt is, hogy a címben felvetett anyagi és alaki igazság közötti kapcsolat nem kizáró vagylagosság, hanem különböző szinteken értelmezett mellérendeltség.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második iránya a külső irány, amely két szempontból is kitekintésnek minősül. Egyrészt, mert ebben a részben kilép az írás a polgári perjog rendszeréből, és azt nagyobb kontextusba helyezve, kívülről szemléli. Másrészt pedig azért, mert e részben a dolgozat keretein is kívülre tekintek, amely kitekintésnek szükséges velejárója, hogy az ebben a fejezetben felvetett problémákat – elsősorban nem terjedelmi, hanem szerkezeti korlátok miatt – jelen pályamunka nem vizsgálja teljes körűen, azokat csupán továbbgondolásra érdemes kérdésekként veti fel. A kitekintésben az anyagi és alaki igazság viszonyát az ítélet jogerőhatásának összefüggésében elemezi a tanulmány.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59248">
    <w:multiLevelType w:val="hybridMultilevel"/>
    <w:lvl w:ilvl="0" w:tplc="34376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59248">
    <w:abstractNumId w:val="202592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8584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