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MIREISZ TÍMEA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vagyoni kártérítés fejlődése a magyar jogtörténetben, különös tekintettel a XX. század első harmadának bírói gyakorlatára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jogtörténetet kutatva aligha találunk még egy olyan nehéz sorsú jogintézményt, mint amivel a magánjog a személyiségi jogok védelmét kívánta biztosítani. A nem vagyoni kártérítés kialakulását, fejlődését és egész létét olyan fogalmi ellentmondás és elméleti bizonytalankodás övezte (és övezi mind a mai napig), mely jelentősen megnehezítette mind a jogalkotók, mind a jogalkalmazók helyzetét a törvényi szabályok megalkotásánál és tartalommal való megtöltésénél.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kártérítési jog kialakítása csak a XIX. század első felében kezdődött el, a személyiségi jogok pedig csupán a század második felében jelentek meg, mégis a hasonló, büntetőjoggal összefüggő intézmények és hozzájuk kapcsolódó esetek már sokkal korábban is formálták a törvényalkotók és a bírók szemléletét, egyúttal ezek a korai intézmények és történetek jelzik számunkra azt is, hogy a személyiségi jogok védelmét a koronként változó és egymásnak ellentmondó nézetek is egyaránt szükségesnek ítélték.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elsősorban nem az, hogy rámutasson a jogintézmény tartalmi szabályozatlanságából eredő hiányosságokra, hanem megpróbálni bemutatni azt, hogy hogyan találták meg a múlt századok magyar bírói a kapcsolatot a nem vagyoni kártérítéssel, és hogyan törtek utat a büntetőjogtól mindinkább függetlenedő „lelki fájdalmak” megítélésének. Annak a nehéz helyzetnek a megoldása ugyanis, amit az intézmény szabályoz(hat)atlansága teremtett, a bírói gyakorlatra hárult. A judikatúra jelentősége viszont éppen ebben rejlett: a törvényhozó az intézmény alapjainak kidolgozásával megadta a lehetőséget a bíróságoknak arra, hogy az adott jogtörténeti korban jelentkező esetekre maguk teremtsék meg a nem vagyoni kártérítés szabályait.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hiányos jogszabályi kapaszkodók és a szétszórt (sokszor téves, ellentmondásos) ítélkezési gyakorlat ellenére is rárakta a jogintézményre a bírók „jogalkotása” a maga sajátos és sok esetben máig élő jegyeit. A XX. század első harmadában keletkezett ítéleteken már világosan látszik, hogy a múlt században is megtalálhatók voltak azok a tényállásjegyek, melyek olyan oltalmi szférákat rendeltek védeni, ami a kor társadalmának erkölcsi felfogását, értékrendszerét tükrözték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érdemes felhívni a figyelmet arra is, hogy mennyire közel állnak ezek a nem vagyoni kártérítés iránti igényre vezető esetek napjaink nem vagyoni kártérítési tényállásaihoz, és mennyire megdöbbentő, hogy a bennük felmerülő hasonló jellegű problémák – habár periodikusan ugyan – de napjainkig végigkísérték az egész nem vagyoni kártérítés történetét.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65762">
    <w:multiLevelType w:val="hybridMultilevel"/>
    <w:lvl w:ilvl="0" w:tplc="46818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65762">
    <w:abstractNumId w:val="65465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204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