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MIRA</w:t>
            </w:r>
          </w:p>
          <w:p w:rsidR="00C275A3" w:rsidRDefault="00A96AEC" w:rsidP="00C275A3">
            <w:pPr>
              <w:pStyle w:val="Hallgatokepzes"/>
            </w:pPr>
            <w:r>
              <w:t>német-történelem tanári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Hammer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Das Labyrinth bei Friedrich Dürrenmatt. Untersuchungen im "Minotaurus" und in "Der Stadt"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Friedrich Dürrenmattal foglalkozom, aki az egész világot egy labirintusként értelmezte. Célom, hogy bemutassam miként értelmezte a svájci szerző a labirintus motívumát, mi jellemezte teóriáját. A tanulmány első része a labirintus, mint motívum elméleti hátterét, a szó etimológiai jellemzőit valamint jelentéstartalmait igyekszik feltárni. A tradicionális és a modern labirintus-elképzelést hasonlítom össze arra is fókuszálva, hogy a labirintus nemcsak, mint építmény, hanem mint kultúrtörténeti gondolkodásmód is fontos szerepet játszik az antikvitástól egészen napjainkig.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Friedrich Dürrenmatt műveinek középpontjában az egyén elveszettsége, orientálódási nehézségei állnak. Az egyén nemcsak a világban veszett el, hanem ezzel párhuzamosan a saját identitását sem találja. Dürrenmatt a labirintus-motívumának különböző típusait hívja segítségül, elméletének kifejezésére. A svájci szerző két művét választottam ki elemzésem tárgyául, a Minotaurus című balladáját, valamint a Die Stadt című elbeszélését. Mindkettőben megjelenik a labirintus, de más- más formában, eltérő jelentésekkel. Ezen két irodalmi alkotáson keresztül vizsgálom a labirintus modern változatát, valamint próbálom feltárni a két szöveg közötti hasonlóságokat és eltéréseket.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88508">
    <w:multiLevelType w:val="hybridMultilevel"/>
    <w:lvl w:ilvl="0" w:tplc="20748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88508">
    <w:abstractNumId w:val="312885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243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