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KIRÁLYFY LILLA</w:t>
            </w:r>
          </w:p>
          <w:p w:rsidR="00C275A3" w:rsidRDefault="00A96AEC" w:rsidP="00C275A3">
            <w:pPr>
              <w:pStyle w:val="Hallgatokepzes"/>
            </w:pPr>
            <w:r>
              <w:t>német-francia tanári mesterképzés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Hammer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 a valósággal Daniel Kehlmann prózájában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mágikus realista író, Daniel Kehlmann három választott regényét (Beerholm illuzió, A világ felmérése, Hírnév. Regény kilenc történetben) elemzem az irónia, a tudomány és a művészet szerepe ill. a tér és idő dimenziók aspektusai szerint, hogy megtaláljam hol és milyen módszerekkel töri meg a szerző a valóságot.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definiálom az irónia fogalmát, majd tárgyalom annak Kehlmann művészetében megjelenő két fajtáját, a szókratészi és a romantikus iróniát, melyekre példákat adok a fenti regényekből.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rátérek a kehlmanni irónia két fő tárgyára, a tudományra és a művészetre; reflektálok a tudós és a művész figurájára ill. az általuk képviselt tudomány- és művészeti ágakra.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diszciplína, az empirikus természettudományok, a matematika (azon belül a geometria) és a teológia három különböző világképet is jelentenek az irracionalitáshoz való viszonyukat és a világ megismeréséhez használt módszereiket tekintve.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művészeti ágak ellenben nem a valóság megismerésére törekszenek, hanem annak megváltoztatására ill. a semmiből való megteremtésére. A valóság megváltoztatását a szimuláción keresztül mutatom be, mely a színművészetben és a bűvésztrükkökben jelenik meg, annak megteremtését pedig a mágián és az irodalmon keresztül. Utóbbi kettőnél kitérek a művészi alkotás isteni természetére.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Mindezeken kívül reflektálok a már említett tér és idő szerepére. Előbbit annak a regényekben megjelenő kategóriái – földrajzi (melyhez az utazás, a földmérés és a térképészet is hozzátartoznak), virtuális és társas terek – alapján elemzem, utóbbit pedig az emlékek, traumák és (rém)álmok összefüggéseiben.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 a valóság relativizálásának ill. megtörésének eszközei a mágikus realizmus, az irónia és a perspektíva, melyek leginkább a tudományok és a művészetek megközelítésén keresztül fedezhetők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43271">
    <w:multiLevelType w:val="hybridMultilevel"/>
    <w:lvl w:ilvl="0" w:tplc="45904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43271">
    <w:abstractNumId w:val="985432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3184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