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CSABA</w:t>
            </w:r>
          </w:p>
          <w:p w:rsidR="00C275A3" w:rsidRDefault="00A96AEC" w:rsidP="00C275A3">
            <w:pPr>
              <w:pStyle w:val="Hallgatokepzes"/>
            </w:pPr>
            <w:r>
              <w:t>pedagógia-, magyartanár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Bálint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Prevenció vagy félelmes jóslat? -- A disztópiák üzenete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az utópiák, ezen belül a negatív utópiák (disztópiák) „üzeneteit” kutatja.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részében az utópiának, mint műfajnak a meghatározására teszek kísérletet, továbbá a műfajban született jelentősebb műveket és azok irodalom-, illetve eszmetörténeti hatásait vizsgálom.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Vizsgálódásom középpontjában három disztópia pedagógiai és társadalomlélektani szempontú elemzése áll. Célom, hogy feltárjam a mű hatásmechanizmusát, rámutassak a művekben rejlő társadalomkritika ábrázoló eszközeire, és megfejtsem a szerzők kortársaiknak szánt „üzenetét”.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részét képezi egy modulterv is, mely Geroge Orwell 1984 című regényének tanórai feldolgozásához nyújt segítséget. Dolgozatomban leírtam a modulterv megvalósítása során szerzett tapasztalataimat is. Meggyőződésem, hogy a jelentős huszadik századi disztópiák tanórai feldolgozása nagyban hozzájárulhat a tanulók kritikai gondolkodásának fejlődéséhez.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71014">
    <w:multiLevelType w:val="hybridMultilevel"/>
    <w:lvl w:ilvl="0" w:tplc="91464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71014">
    <w:abstractNumId w:val="48371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274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