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MIKES LILI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ÁGOSTON FLÓRA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Osztatlan, 5.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Zakar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Visontai-Szabó Katalin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Adalékok a szegedi joghallgatók pályaképének vizsgálatához</w:t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76993">
    <w:multiLevelType w:val="hybridMultilevel"/>
    <w:lvl w:ilvl="0" w:tplc="40955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76993">
    <w:abstractNumId w:val="96576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262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