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>Lawyer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Unified,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Law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New findings on the career images of law students at Szeged University</w:t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86589">
    <w:multiLevelType w:val="hybridMultilevel"/>
    <w:lvl w:ilvl="0" w:tplc="86080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86589">
    <w:abstractNumId w:val="881865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135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