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ANNABELLA BOROS</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NIKOLETT KISS</w:t>
            </w:r>
          </w:p>
          <w:p w:rsidR="00DB4822" w:rsidRDefault="00C275A3" w:rsidP="004D7940">
            <w:pPr>
              <w:pStyle w:val="Hallgatokepzes"/>
            </w:pPr>
            <w:r>
              <w:t>International studies</w:t>
            </w:r>
            <w:r w:rsidR="00A96AEC">
              <w:br/>
              <w:t>BA,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Ildikó Szondi Heka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Population explosion in the world and the increasing of Chinese population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it is obvious that one of the biggest global challenges is overpopulation. Therefore in the first part of our study we define the meaning of population explosion and show demographic trends in history. We reveal the causes of its development and its process.</w:t>
      </w:r>
    </w:p>
    <w:p>
      <w:pPr>
        <w:widowControl w:val="on"/>
        <w:pBdr/>
        <w:spacing w:before="240" w:after="240" w:line="240" w:lineRule="auto"/>
        <w:ind w:left="0" w:right="0"/>
        <w:jc w:val="left"/>
      </w:pPr>
      <w:r>
        <w:rPr>
          <w:color w:val="000000"/>
          <w:sz w:val="24"/>
          <w:szCs w:val="24"/>
        </w:rPr>
        <w:t xml:space="preserve">Demographic explosion has consequences all over the world. It is in connection with such global problems like climate change, environment pollution and famine.</w:t>
      </w:r>
    </w:p>
    <w:p>
      <w:pPr>
        <w:widowControl w:val="on"/>
        <w:pBdr/>
        <w:spacing w:before="240" w:after="240" w:line="240" w:lineRule="auto"/>
        <w:ind w:left="0" w:right="0"/>
        <w:jc w:val="left"/>
      </w:pPr>
      <w:r>
        <w:rPr>
          <w:color w:val="000000"/>
          <w:sz w:val="24"/>
          <w:szCs w:val="24"/>
        </w:rPr>
        <w:t xml:space="preserve">Population growth firstly started at developed industrial countries but to date it exists almost only in developing countries. This growth can be noticed in a really remarkable extent for example in China.</w:t>
      </w:r>
    </w:p>
    <w:p>
      <w:pPr>
        <w:widowControl w:val="on"/>
        <w:pBdr/>
        <w:spacing w:before="240" w:after="240" w:line="240" w:lineRule="auto"/>
        <w:ind w:left="0" w:right="0"/>
        <w:jc w:val="left"/>
      </w:pPr>
      <w:r>
        <w:rPr>
          <w:color w:val="000000"/>
          <w:sz w:val="24"/>
          <w:szCs w:val="24"/>
        </w:rPr>
        <w:t xml:space="preserve">Without fail, China is one of the countries which have the biggest significance both in our days and the previous ages. Its commerce has been important since ancient times and nowadays we can also find numerous commodities being imported from China not only to our mother country but to whole Europe. As far as its state of development, this country is on the top. This statement had been true in case of ancient times, however, thanks for the industrial revolution, later Europe went before China thus closing up became the Asian country’s aim and it has been managed. Moreover, we believe that China has become a great power. Because of these phenomena we want to open up the way how China reached its recent status. In that process population growth probably had outstanding role, however to date it is actually a huge concern.</w:t>
      </w:r>
    </w:p>
    <w:p>
      <w:pPr>
        <w:widowControl w:val="on"/>
        <w:pBdr/>
        <w:spacing w:before="240" w:after="240" w:line="240" w:lineRule="auto"/>
        <w:ind w:left="0" w:right="0"/>
        <w:jc w:val="left"/>
      </w:pPr>
      <w:r>
        <w:rPr>
          <w:color w:val="000000"/>
          <w:sz w:val="24"/>
          <w:szCs w:val="24"/>
        </w:rPr>
        <w:t xml:space="preserve">In our work we focused to demographic data but we show the reasons of the changes since cause and effect factors can be seen only by this way and it is necessary to understand the events. Our research is based on theoretical searches, writings and statistic data and it extends from prehistory to our days. We also write about some theories of the foreseeable population. Finally, we list some technique which population growth can be reduced and problems caused by the great population can be tackled with.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57570">
    <w:multiLevelType w:val="hybridMultilevel"/>
    <w:lvl w:ilvl="0" w:tplc="64682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57570">
    <w:abstractNumId w:val="18857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726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