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LENCSE GEORGINA BEATRIX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Hekáné Dr. Szondi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oktatás statisztikai szemmel vizsgálva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első részében a magyar oktatás hierarchikus struktúrájával foglalkoztam. Először az óvodai rendszerről, illetve a családok szociális védelmi hálójáról igyekeztem átfogó képet adni. Ezt követően az alapfokú oktatási rendszert helyeztem a középpontba, ahol külön kitértem a napközit igénylő gyermekek számának alakulására, országunk régióinak megoszlásában.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hazánk területén évről-évre nő a sajátos nevelési igényű, hátrányos és halmozottan hátrányos helyzetű gyermekek száma, így elemeztem a hozzájuk kapcsolódó adatokat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 témakörként emeltem ki a korai iskolaelhagyók problémáját, amely nemcsak hazánkban, de az Európai Unió területén sem mellőzhető társadalmi problémaként jelentkezik. Úgy gondolom, hogy érdemes ezt a témakört az uniós viszonyok tükrében is tanulmányozni, ugyanis a 2004. május 1-jei uniós csatlakozásunkkal hazánk sorsának alakulása elválaszthatatlanul össszefügg az Európai Unió további 26 tagállamának helyzetével.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középfokú oktatásról, a rendszert egyértelműen meghatározó oktatáspolitikai változásokról, illetve ezek következményeiről is szót ejtettem.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jómagam is a felsőoktatásban veszek részt, rendkívül fontosnak ítélem meg, hogy ezzel a szekcióval külön is foglalkozzam.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az oktatási rendszer gyakorlati megvalósulásához kihagyhatatlan alapokat vizsgáltam meg. Így szót ejtettem a feladatellátási helyek hálózatáról, a pedagógusok helyzetéről, bérezésükről, továbbá a szisztéma mögött elhelyezkedő költségvetési mechanizmusokról.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két kérdést vetettem fel és igyekeztem statisztikai adatokkal alátámasztani. Az egyik kérdés, hogy hogyan jelennek meg a változó jogszabályok hatásai az oktatás különböző területein, második kérdésem pedig, hogy milyen okokra vezethetők vissza a változások, részletezve itt, hogy gazdasági, politikai vagy jogszabályi hatásról van-e szó. Így például megállapítottam, hogy az óvodások létszámának alakulása egyértelműen a változó jogszabályok miatt alakult ki, míg például az SNI-tanulók integrálásának hátterében a nemzetközi oktatáspolitika nyomása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saját de lege ferenda javaslatomat is megfogalmaztam, mellyel igyekszem hozzájárulni a jövő ifjúságának kulturális és oktatási programjához. Ezt két szabályozás útján képzeltem el, melyek a törvény állandóságának biztosítására, illetve az oktatási költségvetésre vonatkoznak.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12772">
    <w:multiLevelType w:val="hybridMultilevel"/>
    <w:lvl w:ilvl="0" w:tplc="92640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12772">
    <w:abstractNumId w:val="123127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475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