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LUKÁCS ADRIENN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5.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Hajdú József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SZTE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A munkavállalók személyiségi jogainak védelme, különös tekintettel a munkahelyi kamerákra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munkahelyi ellenőrzésnek számos eszköze létezik, ezek közé tartozik a munkavállalók kamerás megfigyelése. A téma aktualitását az adja, hogy napjainkban minden fajta munkavállalót megfigyelnek, ehhez pedig egyre gyakrabban alkalmaznak kamerákat. Az alapvető problémát az jelenti, hogy alkalmazásuk során sérülnek a munkavállalók alapjogai. Emellett problémát jelent még, hogy a munkaviszony hierarchikus jellegéből adódóan a munkavállalók sokkal kevésbé tudják védeni ezen jogaikat, így fokozott védelemre szorulnak a munkáltató ellenőrzési joga gyakorlása során.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célkitűzése annak vizsgálata, hogy a munkahelyi kamerás megfigyelés hogyan érinti, mennyire sérti a munkavállalók magánszféráját, személyes adatok védelméhez való jogát. Célom ismertetni a probléma jelentőségét és mibenlétét, valamint kifejteni, hogy miért fontos a magánszférához való jog tiszteletben tartása. Kutatásom során azt vizsgáltam, hogy a jelenlegi helyzet megfelelő-e, vagy indokolt lenne-e a kamerák használatának a visszaszorítása.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először a kamerás megfigyelés technológiai oldalát mutatom be, majd ismertetem az alkalmazásuk során felmerülő jogi probléma két oldalát: a munkáltatói érdekeket és munkavállalói jogokat. Röviden áttekintem a nemzetközi dokumentumokat, majd ismertetem a hazai hatályos törvényt, illetve az Alkotmánybíróság, a korábbi adatvédelmi biztos, valamint a Nemzeti Adatvédelmi és Információszabadság Hatóság dokumentumait.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eredményeként arra a következtetésre jutottam, hogy a kamerák munkahelyi ellenőrzés céljából történő használata túlzott mértékben avatkozik be a munkavállalók magánszférájába, valamint sérti a személyes adatok védelméhez való jogukat. Alkalmazásukat a jelenleginél szigorúbb feltételekhez kell kötni, használatukat csak ténylegesen indokolt és kivételes helyzetben szabad megengedni. Álláspontom szerint a jelenleg hatályos jogi szabályozás nem nyújt megfelelő védelmet a munkavállalók számára. A meglévő általános törvényen felül szükség lenne egy speciális törvényi szabályozásra, amely pontosan és átláthatóan szabályozza a munkahelyi ellenőrzéseket. Ennek megalkotása során figyelemmel kell lenni az alapvető jogi konfliktusra: a munkáltató gazdasági érdekének és a munkavállaló személyiségi jogainak az ütközésére. Mindkét oldalon jelentős érvek hozhatóak fel, a szabályozás során ezen érdekek és alapvető jogok közötti egyensúlyt kell érvényre juttatni. A dolgozat befejező része ezeket a de lege ferenda javaslatokat tartalmazza.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097510">
    <w:multiLevelType w:val="hybridMultilevel"/>
    <w:lvl w:ilvl="0" w:tplc="665890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097510">
    <w:abstractNumId w:val="660975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01151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