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BÓTA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Tekla</w:t>
            </w:r>
          </w:p>
          <w:p w:rsidR="00DB4822" w:rsidRDefault="00DB4822" w:rsidP="00E11062">
            <w:pPr>
              <w:pStyle w:val="Konzulensek"/>
            </w:pPr>
            <w:r w:rsidRPr="00DB4822">
              <w:t>Phd. habilitált 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MNV Zrt., avagy az állami szuperholding társasági jogi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Magyar Nemzeti Vagyonkezelő Zártkörűen működő Részvénytársaság társasági jogi szempontok szerinti elemzése. Témám aktuális, hiszen az MNV Zrt. jelenlegi szervezetének részletes elemzésére még nem került sor abból az aspektusból, hogy a rá irányadó normák mennyiben mutatnak egyezést vagy hasonlóságot a részvénytársaság általános társasági jogi szabályaival.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vagyonkezelő sajátos jogállása és tevékenysége miatt egy speciális jogszabály, a Vagyontörvény rendelkezései jelentik a rá vonatkozó jogforrások első szintjét. Mivel azonban a társaság részvénytársasági formában működik, a társasági jog általános szabályai is előtérbe kerülnek. Ez a kettősség kérdéseket vet fel: kiindulópontom az, hogy a Vagyontörvény több ponton eltér a Gt.-től, illetve a Ctv.-től, de mi lehet e különbségek indoka? Mennyiben tér el az MNV Zrt. szervezetrendszere egy tisztán Gt. alapján működő társaság szervezetétől?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célja, hogy társasági jogi megközelítésből mutassa be az állami vagyonkezelés legfőbb bástyáját.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az állami tulajdonra vonatkozó joganyagot tekintem át. Megállapítható, hogy a hatályos jogszabályok nem definiálják a nemzeti vagyon fogalmát és nem használnak egységes terminológiát. Ezt követően az MNV Zrt. kezdeti szervezetének rövid bemutatását, valamint társasági jogi jellemzőinek analízisét végzem el. Dolgozatom leghangsúlyosabb része a jelenlegi szervezetrendszer vizsgálata, amelynek során a klasszikus értelmezési módok (nyelvtani, logikai, rendszertani és teleológikus értelmezés) segítségével vetem össze a Vagyontörvény rendelkezéseit az általános társasági jogi szabályokkal. Kísérletet teszek a specialitások és különbségek kiemelésére, valamint azok megindokolására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 eredményeképpen megállapítható, hogy az MNV Zrt. szervezetrendszere alapvetően megfelel a Gt. által felállított kritériumoknak, ám több ponton eltérést találunk. A differenciák nagyobb részét a társaság speciális jogállása, valamint az általa ellátott feladat indokolja, más része azonban szükségtelen különbség, így azok felülvizsgálata indokolt.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összefoglalásaként három koncepciót vázolok fel, amelyek a jövőben az állami vagyonkezelés terén megjelenhetnek. A jogalkotó döntésétől függ, hogy milyen elvi alapon építi fel a rendszert, ezen múlik az MNV Zrt. sorsa is. Éppen ezért nem a társaságnál felmerülő problémákra kínálok megoldási javaslatokat, hanem komplex módon az állami vagyonkezelés jövőbeli lehetőségeit veszem sorra.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32029">
    <w:multiLevelType w:val="hybridMultilevel"/>
    <w:lvl w:ilvl="0" w:tplc="37203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32029">
    <w:abstractNumId w:val="30532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8141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