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ERZSÉBET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Blazovichné Dr. Gellén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Bóka János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ajánlat jogintézményének szabályozása a hazai és a nemzetközi joggyakorlat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szerződés létszakaszainak vizsgálata során annak létrejövetele az első lépcsőfok, így elengedhetetlen foglalkozni azzal a problémával, hogy egyáltalán mikor tekintünk egy szerződést létrejöttnek ahhoz, hogy azt követően annak érvényességét, hatályosságát vizsgáljuk. A dolgozat e tételből kiindulva foglalkozik a szerződéskötés folyamatának de iure kezdő momentumával, az ajánlattétellel, részletesen vizsgálva annak hatályosulását, az ajánlati kötöttség intézményét, valamint az elfogadó nyilatkozatot és mindezekkel kapcsolatban felmerülő jogelméleti problémákat, így például a halál tényének az ajánlat hatályára történő kihatását, az elfogadó nyilatkozat hatályosulásának koronként és jogrendszerenként eltérő szabályozását, avagy a határozatlan ideig fennálló ajánlati kötöttség problematikáját.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dogmatikai szempontból vizsgálja az egyoldalú nyilatkozatok jogi természetét, ezzel párhuzamba állítva az ajánlat jogintézményének e körülménytől függő speciális, illetőleg eltérő szabályozását a különböző jogrendszerekben.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ismertetése során a hatályos hazai, és a majdani új Polgári Törvénykönyv szerinti szabályozás bemutatása mellett összehasonlító jelleggel ismertetésre kerülnek az olasz, a német, az osztrák polgári törvénykönyvek releváns rendelkezései, valamint a kodifikált kódex szintjén egységes szabályozással nem rendelkező francia jog megoldásai, továbbá a common law jogrendszerek tipikusan kontinentálistól eltérő szabályozási metódusai.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tárgyát képezi az ajánlattételre történő felhívás, mint az ajánlat jogintézményéhez szorosan kapcsolódó, tipikusan azt megelőző dogmatikai konstrukció, valamint e jogintézmény tekintetében esetlegesen felmerülő felelősségtani kérdések jogelméleti vizsgálata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átfogó kép nyújtása az ajánlat, ajánlati kötöttség jogintézményének hatályos szabályozásáról az új Polgári Törvénykönyv Javaslatának tükrében, nemzetközi összehasonlító jogi jelleggel. Cél továbbá a jogintézmény tanulmányozása során felmerülő dogmatikai kérdések, jogrendszerenként eltérő szabályozási metodikák bemutatása, ezen eltérések okainak feltárása, valamint az esetlegesen felmerülő dogmatikai kérdésekre történő válaszadás.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63010">
    <w:multiLevelType w:val="hybridMultilevel"/>
    <w:lvl w:ilvl="0" w:tplc="2451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63010">
    <w:abstractNumId w:val="63163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438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