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TORNYAI GERGELY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Karsai Krisztina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szervezett bűnözés per se inkriminációja az uniós jogharmonizáció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pályamunka az Európai Unió szervezett bűnözéssel szembeni jogharmonizációs törekvései során született dokumentumok egyes büntető anyagi jogi vonatkozású rendelkezéseit dolgozza fel abból a célból, hogy rávilágítson a speciálisan a szervezett bűnözéshez köthető különös részi tényállások kiemelkedő jelentőségére a jelenséggel szembeni büntetőjogi fellépés eszközei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fenti célkitűzéseknek megfelelően, a szervezett bűnözéssel szembeni európai uniós fellépés vázlatos történeti ismertetése után, dolgozatomat az e jelenséggel kapcsolatos fogalmak bemutatásával kezdem. E fejezetben felvetődnek azok a nehézségek, melyekkel az uniós jogharmonizáció előmozdítói szembesültek, amikor a büntetőjogi elvek és a kriminálpolitikai szempontok, valamint az egyes tagállamok egymással szembenálló elvárásai kereszttüzében kellett egy kellően pontos, de mégsem túlzottan részletes általános bűnszervezet fogalmat meghatározniuk.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követően a szervezett bűnözésre vonatkozó tényállásokat elhelyezem a tárggyal kapcsolatos büntető anyagi jogi fellépés eszköztárában, majd külön tárgyalom a kerethatározatban szereplő két fajta diszpozíciót: a common law jogrendszer hatását tükröző ún. „konspirációt”, valamint a kontinentális hagyományokon alapuló „bűnszervezetben részvételt”. Ez utóbbira úgy tekintek, mint a bűnszervezet tagsági státuszához kötődő tényállásra, s elemzését kiegészítem olyan más bűnszervezeti státuszok (alapító, vezető, szervező, külső támogató) rövid bemutatásával, melyek egyelőre csak javaslat szintjén merültek fel az uniós jogharmonizáció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 záró fejezetében azt vizsgálom meg, hogy a jogharmonizációs instrumentumokban megfogalmazott célok milyen eltérő módon teljesíthetőek az előzőekben elemzett tényállások nemzeti jogrendekbe illesztése során. Ennek kapcsán kifejtem azon álláspontomat, mely szerint a jelenleg hatályos bűnszervezetekkel kapcsolatos hazai szabályozás nem tükrözi kellően azt a kimagasló társadalomra veszélyességet és önálló jogtárgy-sérelmet, mely a szervezett bűnözéssel szembeni fokozott fellépést és annak per se büntetendőségét indokolja. Ezzel összevetve hozom fel az egyébként az uniós jogharmonizációnak is részben mintául szolgáló olasz szabályozás példáját, melyet egy, a szervezett bűnözés jelenségével már régóta és intenzíven szembeszállni kényszerülő ország mutat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557194">
    <w:multiLevelType w:val="hybridMultilevel"/>
    <w:lvl w:ilvl="0" w:tplc="828593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557194">
    <w:abstractNumId w:val="115571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99948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