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GÖNCZI GERGELY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Pozsonyi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kármegosztás jogintézménye a lex Rhodia tükrében, kitekintéssel annak modern továbbélésére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híres görög eredetű tengeri jogi törvény, a lex Rhodia exegézisére, elemzésére törekszik, kitekintéssel a szabályozás egyes modern jogrendszerekben történő megjelenésére.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római jog e rendelkezései kuriózumot jelentenek mind eredetüket, mind továbbélésüket tekintve.Nem találunk ugyanis még egy olyan jogintézményt, amelyet a büszke rómaiak valamely más jogrendszerből ültettek volna át saját jogukba, méghozzá oly módon, hogy még az „idegen” eredetről árulkodó elnevezést is fenntartották.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szabályozás joghézagpótló jellege és méltányossága okán máig nem veszítette el létjogosultságát, s modernizált, absztrahált formában ugyan, de megtalálható hatályos Polgári Törvénykönyvünkben, a BGB-ben és számos nemzetközi tengeri jogi egyezményben, kereskedelmi szokványban egyaránt.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Módszertanában a dolgozat forráscentrikus, az elemzés alapjául a fennmaradt primer források, latin szövegek – elsősorban Digesta-helyek – szolgálnak, amelyeket a római jogi dogmatika rendszerében elhelyezve, a romanisztika irodalmának forrásain keresztül vizsgál, törekszik értelmezni.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Ulpianus Digestájának XIV. könyvében, a 2. cím alatt tárgyalja a lex Rhodia szabályait, a forrás azonban számos ókori szerző, jogtudós munkájából tartalmaz részleteket, kivonatokat, így helyenként ellentmondásoktól sem mentes. Ezek néhol csupán látszólagosak, más esetekben történelmi (fogalom)fejlődéssel magyarázhatók.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munka célja egy antik jogintézmény dogmatikai, funkcionális, filozófiai és logikai kontextusba helyezése, s annak hangsúlyozása, hogy bár egyre bonyolódó társadalmunk viszonyaira a jognak is szükségszerűen egyre komplexebb szabályozással kell reagálnia, voltaképpen minden alapprobléma évszázados, sőt évezredes múltra tekint vissza, így a jogtörténet soha nem veszíti el jelentőségét a jogi tudományok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02528">
    <w:multiLevelType w:val="hybridMultilevel"/>
    <w:lvl w:ilvl="0" w:tplc="12034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02528">
    <w:abstractNumId w:val="65402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118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