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MAYER ERZSÉBET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Pozsonyi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föld méhe kincseinek magáncélú kihasználása egyes kérdéseiről az antik Rómában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bányák a természeti erőforrások kihasználását biztosítják, amely a nyersanyag fajtájától függően különböző technológiákkal történik. Rómában a bányák több szempont alapján csoportosíthatóak. A nyersanyag lelőhelyeket két nagy csoportra oszthatjuk tulajdonjog szempontjából. Eszerint beszélhetünk, állami- illetve magántulajdonban lévő bányákról. A dolgozat írója a lelőhelyek magáncélú kiaknázását veti vizsgálat alá.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bányák tulajdonosai a korai köztársaság idején magánszemélyek voltak. Ebben a korszakban érvényesült az az elv, miszerint, az ingatlan tulajdonosa a föld felszíne alatt fekvő kincseknek is birtokosa. A Földközi-tenger medencéjének meghódítása során szerzett bányák már állami tulajdont képeztek. Meg kell azonban említeni, hogy a későbbi korokban is találkozhatunk olyan kivételekkel, ahol a bányák magánszemélyek kezében voltak. Ilyen például Marcus Licinius Crassus esete, akinek számos jelentős ezüstbánya volt a birtokában (Ürögdi György: Róma kenyere Róma aranya). A Rómától távol eső jelentéktelen hozamú bányák kiaknázásának jogát a szenátus helyi vállalkozóknak adta ki, bér- és adófizetés terhe mellett, de ebben az esetben is a tulajdonjog a res publicat illette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szerkezetét tekintve forrásközpontú. A Digesta nem foglalja össze egy könyvbe a bányászatra vonatkozó szabályokat, a primer források több szerzőtől származnak és elszórtan helyezkednek el a joggyűjteményben. A textusok eltérő időkben keletkeztek, különböző jogi iskola jogtudósaitól ebből következhet, hogy a jogászok eltérően foglalnak állást bizonyos fogalmak meghatározásában, mint például a kibányászott márvány gyümölcsként való megítélésében.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történeti áttekintést követően a szerző az ásványi- és fémlelőhelyek magánszemélyekkel összefüggő tulajdonviszonyait elemzi, a Digesta jogesetein keresztül. Ezen belül a D. 23,5,18 Iavolenus 6 ex posteriorum; D. 24,3,7,13 Ulpianus 31 ad sab. és a D. 23,3,32. Pomponius 16 ad sab. forráshelyek exegézisével, a hozományi bányák és az ezekből kitermelt nyersanyagok sorsával foglalkozik. Majd a lelőhelyek haszonélvezetének jogintézményét tanulmányozza, amelyhez a D. 7,1,9,3 Ulpianus 17 ad sab. és a D. 7,1,13,5 Ulpianus 18 ad sab. fragmentumát hívja segítségül. Vizsgálja továbbá a bányatulajdonos és a bányamunkások között fennálló munkajogi viszonyokat, mindezt a dáciai viaszostáblák tükrében teszi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befejezéseként a szerző összefoglalja, a római bányászat magánjogi vetületeit és az exegézis során tett megállapításait.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21490">
    <w:multiLevelType w:val="hybridMultilevel"/>
    <w:lvl w:ilvl="0" w:tplc="95433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21490">
    <w:abstractNumId w:val="449214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0262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