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SUTKA CSILLA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SZÉLES FLÓRA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9.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 Balogh Elemér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Cherokee Nemzet mint szuverén hatalom (1831-1832.)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Kutatásunk során arra kerestük a választ, hogy az Amerikai Egyesült Államok egyik állama, a Georgia Állam területén élő cherokee indián törzs szuverenitásért folytatott törekvései az Egyesült Államok Legfelsőbb Bírósága előtt milyen bírói döntések meghozatalát eredményezték. Kiindulópontként áttekintettük a különböző korok uralkodó szuverenitás-elméleteit. Ezt követően sorra vettük az egyes államfelépítéseket a szuverenitás szempontjából, majd kitértünk az államterület kérdéseire is. Ezek után angolszász szerzők szuverenitás témakörében írt tanulmányaival bővítettük megállapításainkat, és végül bemutatjuk a háttérként szolgáló történeti előzményeket. Pályamunkánkban elsősorban a külső szuverenitásra kívánunk fókuszálni, hiszen a vizsgált döntések a Cherokee Nemzet saját államiságának, döntési szabadságának meglétét vizsgálták. Megkerestünk két XIX. századi bírói döntést az Amerikai Egyesült Államok Legfelsőbb Bíróságának joganyagából. Ezeket lefordítottuk, majd elemeztük, kiemelve a Cherokee Nemzet szuverenitására vonatkozó részeket. Az első ügy, a The Cherokee Nation v. The State of Georgia-per 1831-ben zajlott. A kezdeményezője John Ross - a cherokee törzs elnöke - a Cherokee Nemzet mint szuverén hatalom nevében fordult bírósághoz. A perindítás okául Georgia Állam indiánellenes törvényei szolgáltak. A döntőbíró, J. Marshall elismerte a törzs önállóságát, ugyanakkor „függőségben lévő belső nemzetként” definiálta jogi helyzetüket. Ennek következtében a Legfelsőbb Bíróság megtagadta az igazságszolgáltatást. A második per 1832-ben folyt, szintén a Legfelsőbb Bíróság előtt, ez volt a Worcester v. The State of Georgia-per. Az ez ügyben született ítélet hatására döntöttünk úgy, hogy ezt a témát választjuk kutatásunk tárgyául, ugyanis annak ellenére, hogy mindössze egy év telt el a The Cherokee Nation v. The State of Georgia-perben hozott ítélet óta, a bíróság teljes mértékben ellentmondott az 1831-ben hozott döntésének. Ebben a perben elismerték a Cherokee Nemzet szuverenitását, és hogy területükön Georgia Állam törvényei hatálytalanok. Azonban azt is leszögezték, hogy az 1832-ben hozott ítélet csak az adott ügyre érvényes és a törzset ezután sem kezelik szuverén nemzetként. Végső soron arra a megállapításra jutottunk, hogy a szuverenitás problematikája mind jogi, mind politikai szempontból igen kényes kérdés. Kutatásunk végén a Cherokee Nemzet szuverenitásával kapcsolatban elmondottakat összevetettük a közelmúlt hasonló jellegű nemzetközi bonyodalmaival.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6747236">
    <w:multiLevelType w:val="hybridMultilevel"/>
    <w:lvl w:ilvl="0" w:tplc="2833782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6747236">
    <w:abstractNumId w:val="3674723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4579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