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CSABA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Pozsonyi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Részességi alakzatok a furtum delictuma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római jogon belül egy olyan kérdéskör, amit mind a jelenleg hatályos, mind pedig az új magyar Büntető Törvénykönyv „Az elkövetők” cím alatt szabályoz, nevezetesen a részesség.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ellenére, hogy a római jogtudósok figyelmének középpontjában elsősorban a római magánjog és annak fejlesztése állt, s ennek következtében a legrészletesebben kidolgozott fogalmak és jogintézmények erre a területre estek, a büntetőjogi kérdésekben elért eredményeiket sem lehet elhanyagolhatónak tekinteni, ugyanis a jogászok munkássága kiterjedt a magándeliktumokkal kapcsolatos szabályok kialakítására. Gaius az Institutiókban a furtumról szóló részben arról tudósít, hogy néha azt is büntetik, aki ugyan maga nem követ el lopást, de a lopás elkövetéséhez segítséget nyújt (ope consilio). A Digestában jelentős számú töredék található, amelyek a furtum elkövetéséhez segítséget nyújtó személyek felelősségére vonatkozó szabályokat tartalmaznak. Ha részletesebben megvizsgáljuk e forrásokat, akkor nagyon sok, a mai büntetőjogi dogmatikában is elismert elvet, illetve alkalmazott módszert ismerhetünk fel, így a társtettesség és a részesség elhatárolását, az elkövetők felelősségének önállóságát, vagy a részesi cselekmény járulékosságát illetően. Ugyan a részesekre vonatkozó pontos definíciókat és elveket a római jogászok nem fogalmaztak meg annyira magas szinten, mint a magánjog jogintézményeivel kapcsolatban, de ennek ellenére a maguk a korában büntetőjogi kérdések szabályozása terén is megállták a helyüket olyannyira, hogy e szabályok a modern büntetőjognak a bűnsegédre és a felbujtóra vonatkozó szabályaival és tételeivel nagy mértékű hasonlóságot mutatnak, mely hasonlóságokat a részességre vonatkozó római jogi szabályok tárgyalása közben a dolgozat igyekszik megvilágítani.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71185">
    <w:multiLevelType w:val="hybridMultilevel"/>
    <w:lvl w:ilvl="0" w:tplc="27561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71185">
    <w:abstractNumId w:val="27171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870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