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PONGÓ TAMÁS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Trócsányi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Sulyok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boldogság, mint alkotmányos érték megjelenítése európai alkotmányokban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„pursuit of happiness” vizsgálatára a Rocky Balboa című amerikai film egyik jelenete indított.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filmben elhangzott érvelés keltette fel a jogi érdeklődésemet e jog, eszme iránt. Miután az alapötlet az USA jogrendszerének keretei között játszódó filmből jött, így a tengerentúli jogrendszerben, annak alkotmányos dokumentumai között kezdtem kutatásomat. A források elemzése, vizsgálata közben egy érdekesebb aspektust kívántam elemezni, azt, hogy vajon megtalálható- eme eszme a kontinentális jogrendszerekben, főként az Európai Unió tagállamainak alkotmányaiban.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Tekintettel arra, hogy a boldogság keresése egy alkotmányos érték, az amerikai jogrendszer három pillérének egyike, így kutatásom elsősorban a preambulumokra, mint alkotmányos értékhordozókra irányult, s ezen belül a boldogság keresésének mikénti megjelenésére. Első lépéseként forráselemzést végeztem, mely magába foglalta az USA alkotmányának, a Függetlenségi Nyilatkozatnak, valamint az összes Európai Uniós tagállam alkotmányának preambulumát, illetve alapjogi katalógusának elolvasását.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Ezután alkottam egy jogi koordinátarendszert, egy elméleti vázat, melyben elhelyeztem a saját szemléletem, amely illeszkedik a mai elfogadott jogelméleti rendszerbe. Az elmélet kimunkálása során olyan kérdésekre igyekeztem választ adni, mint a boldogság- boldogulás elhatárolása, a közjó és a boldogság közti azonosíthatóság lehetősége, s annak indokolása.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alapok megteremtését követően újfent górcső alá vettem az EU tagállamok alkotmányait, azok preambulumait. Az ír, a spanyol alkotmányokat, illetve a magyar Alaptörvényt elemeztem részletesen.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volt, hogy bebizonyítsam, hogy az Európai Unió tagállamainak egyes alkotmányaiban már most is, mint „bújtatott” államcél megjelenik a boldogság keresése, de szükségét érzem ennek expressis verbis kifejezését az alkotmányokban. E megjelenés legmegfelelőbb eszközének a preambulumokat tartom, mint alkotmányos alapértéket, fő értékhordozót.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78931">
    <w:multiLevelType w:val="hybridMultilevel"/>
    <w:lvl w:ilvl="0" w:tplc="81470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78931">
    <w:abstractNumId w:val="67178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828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