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ZÁDORI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Harangozó Attila</w:t>
            </w:r>
          </w:p>
          <w:p w:rsidR="00DB4822" w:rsidRDefault="00DB4822" w:rsidP="00E11062">
            <w:pPr>
              <w:pStyle w:val="Konzulensek"/>
            </w:pPr>
            <w:r w:rsidRPr="00DB4822">
              <w:t>meghívott előadó,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Jakó Nóra</w:t>
            </w:r>
          </w:p>
          <w:p w:rsidR="00DB4822" w:rsidRDefault="00DB4822" w:rsidP="00E11062">
            <w:pPr>
              <w:pStyle w:val="Konzulensek"/>
            </w:pPr>
            <w:r w:rsidRPr="00DB4822">
              <w:t>gyakornok,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Változások a bíróságok belső igazgatásában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napjainkban felerősödött törvényalkotási folyamatok, valamint az Alaptörvény elfogadásából következő sarkalatos törvényi szabályozás megalkotásának következménye volt a bírósági szervezetrendszert megreformáló, az igazgatási tevékenységet új alapokra helyező jogi szabályozás megalkotása.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szorosan kapcsolódik a bírói függetlenség érvényesüléséhez, amely érzékenyen reagál az igazgatási rendszer bárminemű módosítására, ha azok jelentős szervezeti vagy funkció elosztási szabályokat érintenek.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Kiindulópontként vizsgáltam a bírói függetlenség és a bírói igazgatás elméleti kérdéseit.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igazgatás történetének a bemutatásával képet kaphatunk arról, hogy a szervezetrendszer miként változott az elmúlt évtizedek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az 1997. évi reformmal létrejött szervezetrendszer és a jelenlegi szervezetrendszer összevetése áll. Ehhez segítséget nyújt az Alkotmánybíróság által kialakított gyakorlat, valamint a nemzetközi szervezetek által készített állásfoglalások, jelentések értelmezése.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vizsgálatánál, bemutatásánál nem lehet eltekinteni a nemzetközileg kialakult igazgatási modellek bemutatásától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következtetéseként elmondható, hogy a jelenlegi igazgatási rendszer sem megfelelő, egyes területeken még változtatásokra lenne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de lege ferenda javaslatban a dolgozat megpróbál egy lehetséges alternatívát kínálni bizonyos vonatkozásokban, amelyek a jelenlegi rendszer megerősítéséhez, megfelelő működéséhez szolgálhat alapul.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40421">
    <w:multiLevelType w:val="hybridMultilevel"/>
    <w:lvl w:ilvl="0" w:tplc="50785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40421">
    <w:abstractNumId w:val="531404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733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