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Blutman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Váradi Szilvia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Lisszaboni Szerződés hatása a nemzeti parlamentek szubszidiaritásvizsgálataira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Lisszaboni Szerződés hatása a nemzeti parlamentek szubszidiaritásvizsgálataira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„…amit az egyes egyének saját erejükből és képességeik révén meg tudnak valósítani, azt a hatáskörükből kivenni és a közösségre bízni tilos.” (Quadragesimo anno kezdetű pápai enciklika)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témájának kiválasztásakor az a tény játszotta az elsődleges szerepet, hogy a Lisszaboni Szerződés 2009-es hatályba lépése óta a nemzeti parlamenteknek az európai jogalkotásban vállalt szerepe jelentősen megnőtt, vagyis egy igen jelentős eszköz került a tagállami törvényhozó szervek kezébe. Ezáltal azok az álláspontok, melyek korábban erőteljes demokráciadeficitet láttak megvalósulni az Európai Unióban, mostanra jóformán elcsendesedtek.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szerkezeti egységében ennek a folyamatnak a fontosabb állomásaira, releváns mérföldköveire helyeztem a hangsúlyt, kiindulási pontként a szubszidiaritás és arányosság elvének megjelenését tűzve ki. Lépésről lépésre haladva igyekeztem bemutatni annak az eljárásnak a fejlődését, mely végül az ún. early warning mechanism-ban teljesedett ki, és amely jelenleg is teljesíti a Lisszaboni Szerződésben lefektetett szigorú, az Európai Unió kezét erősen megkötő elveket. Ezen túlmenően az elméleti fejezetben a szubszidiaritásvizsgálatok gördülékenyebbé, gyakorlatiasabbá tételét elősegítő rendszerek (COSAC, IPEX) is bemutatásra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második szerkezeti egysége a szubszidiaritásvizsgálat gyakorlati oldalára fókuszál, így a már elméletben felvázolt eljárás menetét egy már lezárult tanácsi rendelet (COM/2012/0130) hatáskörvizsgálatának részletes elemzésén keresztül világítja meg. Ebben a fellelhető tagállami véleményektől a megjelent szakcikkeken át a végső jelentésig minden citátum a szubszidiaritás elvének hangsúlyosságát erősíti, továbbá azt, hogy a Lisszaboni Szerződés által bevezetett módosításnak köszönhetően a nemzeti parlamentek nagy lépést tettek az európai uniós jogalkotás felett gyakorolt felügyelet tekintetében.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elkészítésekor fontosnak tartottam, hogy a kutatásaim során feltárt eredményekből kiindulva de lege ferenda javaslatot is megfogalmazzak, így szolgálva megoldási javaslattal a szubszidiaritásvizsgálatok azon pontjai tekintetében, ahol az eljárás megbicsaklik, mint amilyen a nemzeti parlamentek kezébe adott kettős szankciós lehetőség.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67635">
    <w:multiLevelType w:val="hybridMultilevel"/>
    <w:lvl w:ilvl="0" w:tplc="10574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67635">
    <w:abstractNumId w:val="440676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629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