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IVANICS DORINA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Blazovichné Dr. Gellén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termékmegjelenítés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téma a termékmegjelenítés szabályozása és alkalmazása. A téma választásában szerepet játszott, hogy a termékmegjelenítés kérdésköre véleményem szerint a közeljövőben gazdaságilag egyre nagyobb szerephez jut és ezért jogi szabályozása is egyre nagyobb jelentőséggel bír. Ebből kifolyólag érdemes az adott terület történetét és a jogi szabályozását is megvizsgálni nemzeti és nemzetközi szinten is. A téma mélyebb vizsgálatát alapvetően az általam kiválasztott államok jogforrásainak és szakirodalmainak elemzésével végeztem el. A dolgozatomban külön fejezetben tárgyalom a magyar szabályozást, a francia szabályozást és az amerikai szabályozást is. A magyar és a francia vizsgálat során párhuzamot vonok az Európai Unió Audiovizuális Médiaszolgáltatásokról szóló irányelv szabályrendszere és a tagállami szabályozások között, elemzésre kerül, hogy a két tagállam milyen módon építette bele a joganyagába az adott irányelvet. Ezen túl az Egyesült Államok joganyagának vizsgálata két okból bír nagy jelentőséggel a témában. Az egyik az, hogy a kereskedelmi közlemény ezen fajtájának történeti gyökerei az Egyesült Államokba vezetnek vissza, a másik pedig, hogy érdemes egy olyan szabályozást is megvizsgálni, amelyre az AVMS Irányelv nincs hatással. A három különböző szabályozás összehasonlításából lehetséges többfajta konklúzió levonása is. Ezek vizsgálatát követően javaslatot teszek arra, hogy melyek azok a szabályozási sajátosságok az egyes általam vizsgált államokban, amelyet esetlegesen a magyar szabályozásnak érdemes lenne átvennie. A joganyagok vizsgálatát követően a dolgozatomban kitérek a termékmegjelenítés gyakorlatban történő alkalmazására is és a Médiatanács által készített több elemzést alapul véve bemutatom, hogy az új Médiatörvény hatálybalépésétől az egyes kereskedelmi csatornák, hogyan éltek a termékmegjelenítés alkalmazásával, mennyire tekinthető megfelelőnek a szabályozás gyakorlati szempontból, valamint, hogy milyen esetleges jogsértések és szankciók születtek az elmúlt két év folyamán.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64102">
    <w:multiLevelType w:val="hybridMultilevel"/>
    <w:lvl w:ilvl="0" w:tplc="13116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64102">
    <w:abstractNumId w:val="88864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092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