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DORINA IVANICS</w:t>
            </w:r>
          </w:p>
          <w:p w:rsidR="00C275A3" w:rsidRDefault="00A96AEC" w:rsidP="00C275A3">
            <w:pPr>
              <w:pStyle w:val="Hallgatokepzes"/>
            </w:pPr>
            <w:r>
              <w:t>jurist</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Gellén</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product placement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reason why I chose product placement as the topic of my thesis is it’s economical and financial role. It’s economical and financial role is growing day by day and related to that fact, the legal regulation becomes more and more important. It is important to examine the historical context and the actual regulation of product placement on national and international level as well.The deeper examination was based on the national regualtion of three different countries. I separated to different chapters each country regulations. I try to highlight the common point and the differences between the hungarian and the french reuglation. It is important to notice that both european countires regulation is based ont he AVMS directive. The importance of the USA is based on two facts: the history of product placement starts in the US and it is importnat to examine a regulation which is not based on the AVMS directive. By comparing the three different regulations we can conclude different statements. Stick to these statements, I suggest some legal regulations which are worth to bulid into the Hungarian media law system.The last chapter of my paper intorduces the application of product placement. This introduction is based on the different studies of the Hungarian Media Council. The chapter talks about the daily application of product placement ont he TV screen and shows us the most common irregularities.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65116">
    <w:multiLevelType w:val="hybridMultilevel"/>
    <w:lvl w:ilvl="0" w:tplc="53608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65116">
    <w:abstractNumId w:val="615651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569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