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GERGŐ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PÉNZES ERNŐ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Osztatlan, 9. 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Eredeti vagy mégsem? Gondolatok az eredetiség és a képzőművészet szerzői jogi vonatkozásairól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Konstrukció – 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konstrukció című plasztikám egy eddig két darabból álló sorozat részét képezi. A műalkotás célja az egyediségre való törekvés, az anyaghasználatban, valamint - a tervezésen át - a kivitelezésben. Az eredmény egy átlag ember fantáziáját is megmozgató, izgalmas forma, melynek egyszerűen számtalan nézőpontja van, így mindenki megtalálja az őt leginkább motiválót. Ennek legfőbb oka az azonos elemekből való építkezés, a térben való rajzolás, egy egyedi térháló létrehozása, mely stabilitást és erőt sugároz, mégis megmaradt benne egy bizonyos könnyedség, melynek megértéséhez csak körbe kell járnunk a plasztikát, izgalomba hozva szemünket a folyamatosan változó anyagsűrűséggel, az aktív inaktív részek hirtelen felcserélődésével.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01753">
    <w:multiLevelType w:val="hybridMultilevel"/>
    <w:lvl w:ilvl="0" w:tplc="37580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01753">
    <w:abstractNumId w:val="87201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613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