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MIKLÓS</w:t>
            </w:r>
          </w:p>
          <w:p w:rsidR="00C275A3" w:rsidRDefault="00A96AEC" w:rsidP="00C275A3">
            <w:pPr>
              <w:pStyle w:val="Hallgatokepzes"/>
            </w:pPr>
            <w:r>
              <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Unified,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67638">
    <w:multiLevelType w:val="hybridMultilevel"/>
    <w:lvl w:ilvl="0" w:tplc="5460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67638">
    <w:abstractNumId w:val="15767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305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