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POZSÁR ZOLTÁN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munkaviszony keretében létrehozott találmányok szabályozása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megírása célkitűzéseként a munkaviszony keretében létrehozott – szolgálati és alkalmazotti - találmányok jogi szabályozását érintő kérdések vizsgálatát fogalmaztam meg, kitérve e jogintézmények magyar jogtörténeti fejlődésének mérföldköveire, jogrendszerbeli helyükre. Célom volt továbbá a fogalmi elemzés során megvizsgálni a találmányok szolgálatiságának kritériumait, és a velük való rendelkezési jogosultságot, összehasonlítva ezzel kapcsolatosan mind a munkáltató mind a munkavállaló jogait és kötelezettségeit. Ennek keretében feltárni szándékoztam az alkotói munka díjazása körében érezhető jogi visszásságokat.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célkitűzésemnek megfelelően mind a szolgálati, mind az alkalmazotti találmány szabályozási hátterét vizsgálat tárgyává tettem, feltárva a magyar jogalkotás kiemelkedő erényeit a szolgálati találmányok jogfejlődésében. A kutatás során megállapításra került, hogy bár a dolgozat tárgyát képező jogintézmények köztes helyet foglalnak el a munkajog és a polgári jog között, háttérjogszabályuknak a Ptk. tekinthető.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fogalmi elemzés során az egyes fogalmi kritériumokat részletes elemzés alá vontam, elkülönítve ezzel a szolgálati és alkalmazotti találmányok tárgykörét, könnyen megállapíthatóvá téve ezáltal a munkaviszony keretében létrehozott találmányok kategorizálását.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találmányok feletti rendelkezési jog vizsgálata során kitértem mind a szabadalmaztatás, a know-how-ként történő hasznosítás, mint a szabadalmi oltalomról történő lemondás lehetőségének elemzésére, utóbbi esetben rámutatva a feltaláló hátrányos jogi helyzetére.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találmányi díjazás problémakörében feltártam a díjazás aktuális kérdéseivel kapcsolatos jogirodalmi ellentéteket, melyek főként a licenciaanalógia és annak alkalmazása körében merültek fel hatályos szabadalmi jogunkban.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76634">
    <w:multiLevelType w:val="hybridMultilevel"/>
    <w:lvl w:ilvl="0" w:tplc="29130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76634">
    <w:abstractNumId w:val="214766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31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