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POZSÁR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Görög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regulation of employee inventions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my aim was to examine the legal regulations of the inventions created in an employment relationship, covering the milestones of the development of these legal institutions in the Hungarian legal history, and also determining their places in the Hungarian legal system.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also intended to examine the criteria of the employee inventions through a conceptual analysis, and the right to dispose with them, while comparing both the employer’s and the employee’s rights and responsibilities. In this context, I intended to reveal the legal anomalies in connection with the payment for the creative process.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my research objectives I examined the regulatory background of the employee inventions and explored the qualities of the Hungarian development of legislation.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my research it became clear that, although the subject of the thesis occupies a place between labor law and civil law, their legislative background is the Hungarian Civil Code.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Through the analysis of the definition itself I examined each conceptual criteria, distinguishing the two types of employee inventions in the Hungarian law system.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examined the disposal rights I analyzed the possibility of getting the patent protection for the invention, the exploitation as know-how and finally the possibility of waiving the legal protection of the invention, pointing out the inventor’s adverse legal situation in the last case.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also investigated the current legal literature contrasts in connection with the remuneration for the creative process, which are mainly related to the use of the license analogy in the Hungarian patent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64183">
    <w:multiLevelType w:val="hybridMultilevel"/>
    <w:lvl w:ilvl="0" w:tplc="87315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64183">
    <w:abstractNumId w:val="38464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428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