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RÓBERT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Fazekas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Pannoniai stukkóművészet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Kr.u. I. évszázadban Pannonia provincia a Római Birodalom része lett. A térségben megjelenő rómaiak addig soha nem látott fejlődést hoztak magukkal az élet minden területén. Ez a fejlődés az építészetben is megmutatkozott. A középületek, illetve a provinciálistársadalom gazdag rétegeinek lakhelyei olyan technikával, kiképzéssel készültek, melyet a római uralom előtt a térségben élő népeknél nem tapasztalunk. Ezen építmények kutatása során számos esetben találtak impozáns díszítéssel – falfestményekkel, mozaikpadlókkal, vagy stukkóelemekkel - ellátott belső helyiségeket. Dolgozatomban az utóbbi dekorációs csoportkör pannoniai kutatásának eddigi eredményeit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025600">
    <w:multiLevelType w:val="hybridMultilevel"/>
    <w:lvl w:ilvl="0" w:tplc="986320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025600">
    <w:abstractNumId w:val="85025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916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