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ANDRÁS</w:t>
            </w:r>
          </w:p>
          <w:p w:rsidR="00C275A3" w:rsidRDefault="00A96AEC" w:rsidP="00C275A3">
            <w:pPr>
              <w:pStyle w:val="Hallgatokepzes"/>
            </w:pPr>
            <w:r>
              <w:t>Régészet MA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Visy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Betű formájú övveretek a Római Birodalomban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írott és ikonográfiai források tanúbizonysága alapján a Kr. u. 3. századi római katonai viselet legjellegzetesebb, egyszersmind szimbolikus szerepű eleme a deréköv (cingulum vagy cingulum militare) volt. Éppen e szimbolikus szerepkörnek köszönhetően az öveket igyekeztek változatos díszítésekkel ellátni, nem ritkán igen gazdagon. Az ezen változatosságra való igény sajátos, a Duna-vidékre jellemző megnyilvánulásai azok a bronzból és ezüstből készült övveretek, melyek külön-külön betűket formáznak, valaha a derékszíjakra applikálva pedig értelmes üzeneteket olvashatott ki belőlük szemlélőjük. Ezek általában az „Utere felix!” („Használd szerencsével!”) jókívánságot adták ki összeolvasva, s csak egy-két egyedi övgarnitúra ismert a kutatás számára, melyek nem ezt az olvasatot mutatják.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néhány új, VTERE FELIX-típusú, közöletlen betű formájú bronzveret közreadása mellett egy publikálatlan, aquincumi lelőhelyű, egyedülálló ezüst övgarnitúra bemutatására is sor kerül. Ezen kívül a betű formájú övveretek kapcsán felmerülő tipológiai és kronológiai problémákra is igyekszünk rávilágítani és választ találni.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49506">
    <w:multiLevelType w:val="hybridMultilevel"/>
    <w:lvl w:ilvl="0" w:tplc="44342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49506">
    <w:abstractNumId w:val="557495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33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