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ELVIRA</w:t>
            </w:r>
          </w:p>
          <w:p w:rsidR="00C275A3" w:rsidRDefault="00A96AEC" w:rsidP="00C275A3">
            <w:pPr>
              <w:pStyle w:val="Hallgatokepzes"/>
            </w:pPr>
            <w:r>
              <w:t>történelem-régészet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Szeverényi Vajk</w:t>
            </w:r>
          </w:p>
          <w:p w:rsidR="00DB4822" w:rsidRDefault="00DB4822" w:rsidP="00E11062">
            <w:pPr>
              <w:pStyle w:val="Konzulensek"/>
            </w:pPr>
            <w:r w:rsidRPr="00DB4822">
              <w:t>meghívott oktató,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rézkori állatáldozatok és értelmezési lehetőségeik a Kárpát-medence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„Késő rézkori állatáldozatok és értelmezési lehetőségeik a Kárpát-medence területén” című előadásomban és dolgozatomban megkísérlem összegyűjteni, valamint az általam összeállított katalógusban meghatározott, egységes szempontrendszer alapján elemezni a badeni kultúrához, az ún. badenizálódás folyamatához kapcsolódó, temetők és telepek területén feltárt állatáldozatokat. Időbeli keretként a legújabb kutatások szerint a Kr. 3600-2800/2600 körülire datálható időszakot határoztam meg, mely a bolerázi, a klasszikus badeni és a posztbadeni Kostolac fázisokat jelenti. Kutatásom során arra a kérdésre próbálok választ kapni, hogy a késő rézkorban azok az állatok játszottak-e fontos szerepet az áldozatokban, amelyeket az ugyancsak ebben az időszakban kiteljesedő, ún. „másodlagos termékek forradalma” során fontosabb szerephez jutattak. Áttekintem továbbá a késő rézkorban bekövetkező változások több (elsősorban gazdasági) aspektusát és a különböző állatfajok szerepét ezekben. A vizsgált háziállatok elsősorban a szarvasmarha, kiskérődzők, sertés, valamint a kutya. Az állatáldozati rítusoknak számos értelmezése lehetséges, ezek közül néhány a dolgozatban is helyet kap. Mindehhez a rítusok régészeti és antropológiai interpretációjában bekövetkezett változások áttekintése is szükséges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94250">
    <w:multiLevelType w:val="hybridMultilevel"/>
    <w:lvl w:ilvl="0" w:tplc="50405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94250">
    <w:abstractNumId w:val="41794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971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