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ELVIRA SIMON</w:t>
            </w:r>
          </w:p>
          <w:p w:rsidR="00C275A3" w:rsidRDefault="00A96AEC" w:rsidP="00C275A3">
            <w:pPr>
              <w:pStyle w:val="Hallgatokepzes"/>
            </w:pPr>
            <w:r>
              <w:t>history-archeology specialization</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Vajk Szeverényi</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Animal sacrifices and their interpretations during the late Copper Age in the Carpathian Basin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attempt to accumulate and analyse the animal sacrifices from excavated sites and cemeteries of the Carpathian Basin related to the Baden culture and the so called „Badenization” process. In the catalogue the sites are analyzed by standardized aspects. As a time frame – based on the latest research results – the 3600-2800/2600 BC period had been determined. It includes the Boleráz, the classic Baden and the postbaden Kostolac periods. During my research I try to get answers to the question, whether the animals, which were found in the pits, and were determined as animal sacrifices, are the same species, that played an important role in the so called „secondary products revolution” during the late Copper Age. I review the different aspects of the most important (mainly economical) changes – which started earlier, but amplified in the late Copper Age – and the roles of some domesticated animal species in it. These are: cattle, small ruminants (sheep and goat), pig and dog. The ritual killing of animals can have several interpretations, and some ideas will be listed in my essay. In the meantime I pay special attention for the changes occured to the archaeological and anthropological interpretation of rituals.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14182">
    <w:multiLevelType w:val="hybridMultilevel"/>
    <w:lvl w:ilvl="0" w:tplc="96216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14182">
    <w:abstractNumId w:val="40114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028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