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ROLAND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Grüll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"Szúrós szemű jávanák őrzik tigrislánc ékítette tágas épületét". Jávana kereskedők Dél-Indiában a maduraittamizs szangam antológiáinak szemével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az indo-mediterrán kereskedelem egy részterületével, a dél-indiai Maduraittamizs Szangam antológiái (sándrór porul) által a nyugati (jávana) kereskedőkről alkotott képpel foglalkoznak, mely a magyar, illetve nemzetközi tudományosságban ez idáig kevés hangsúlyt kapott, többnyire nagyobb kutatások érintőleges részegységének tekintették. A római világkereskedelmi rendszer kutatása napjainkban fellendülőben van, köszönhetően többek között a – mind szárazföldi, mind víz alatti – régészeti tevékenységek egyre növekvő mértékének és egyre javuló minőségének. A primer forrásokat egymással és a régészeti leletekkel ütköztetve rámutathatunk a jávana kereskedők jelenlétének időszakaira, életmódjuk sajátságos elemeire. Az ótamil források vizsgálata kutatásaimban egy új történettudományos perspektíva kialakításához vezetett, melynél a Szangam irodalom forrásait nem a görög-latin szövegek által felvázolható adatháló kiegészítésére használtam fel, ezt épp megfordítva: kutatásaimban mindvégig a tamil forrásokra helyeződött a hangsúly, adalékai és a tamilföldi nézőpont a dolgozat egészének origójában helyezhető el. Munkám Dél-Indiát az indo-mediterrán kereskedelem fókuszpontjába állítva megállapítja, hogy az Arab-tenger az ókorban, mint második Mediterraneum, a tamil királyságok területei pedig, mint az említett kereskedelem stratégiai centrumterületei jeleníthetők meg. Dolgozatom összességében rámutat a dravido-mediterrán kereskedelem virágkorának (indo-római kereskedelem) sajátságos jelenségeire, par excellence a jávanák dél-indiai megtelepedésére, amely a Kr.u. 2. századtól kezdve gyakorlatilag megalapozta a Malabár-part történelmének néhány sajátos vonását, így a különböző vallású és etnikumú népek megtelepedésének áradatát.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92707">
    <w:multiLevelType w:val="hybridMultilevel"/>
    <w:lvl w:ilvl="0" w:tplc="10484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92707">
    <w:abstractNumId w:val="83292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093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