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FERENCZI</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Grüll Ph.D. habil.</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„Gimlet-eyed yavanas guard His spacious, tiger-chains ornamented building”. Yavana merchants in South-India through the eyes of the anthologies of Madurattamizh Sangam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researches discuss an important part of the Indo-Mediterranean trade: the details about the western merchants through the eyes of the anthologies of South Indian Maduraittamizh Sangam, which has not got convenient attention in the Hungarian and in the international scene of sciences, mainly it was only tangential subassemblies of comprehensive researches. Nowadays, the examination of the worldwide trading system of the Roman Empire is recovering thanks to the growing extent and improving quality both of the continental excavations and underwater archaeological activities. Contrasting the primary sources and the archaeological findings, we can denote the period of presence of yavana merchants in South-India, the elements of their overseas living. The analysis of the Old Tamil sources leads to create a brand new historiographical perspective, in which the sources of the Sangam literature were not used to complete the details of the Ancient Greek – Latin texts, in contrast, the Tamil sources were emphasised, the data of them and the historical point of view of the ancient Tamil Nadu was placed in the centre of my methodology. This research stands South-India in the focus of the Indo-Mediterranean commerce, and presents the Arabian-sea, as the second Mediterranean, and the Tamil kingdoms and their territories, as the strategical centres of the above mentioned commerce. My results point to the individual phenomena of the flourishing era of the Dravido-Mediterranean commerce (Indo-Roman trade), par exellence to the South-Indian settling attempts of yavana communities. This context established the specific conformation the history of the Malabar Coast from the second century A.D., the flowing settlements of the different etnical and religious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71734">
    <w:multiLevelType w:val="hybridMultilevel"/>
    <w:lvl w:ilvl="0" w:tplc="86519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71734">
    <w:abstractNumId w:val="97171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091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