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HUSZTHY</w:t>
            </w:r>
          </w:p>
          <w:p w:rsidR="00C275A3" w:rsidRDefault="00A96AEC" w:rsidP="00C275A3">
            <w:pPr>
              <w:pStyle w:val="Hallgatokepzes"/>
            </w:pPr>
            <w:r>
              <w:t>Hungarian Language and Literature-Italian Language and Literature</w:t>
            </w:r>
            <w:r>
              <w:br/>
            </w:r>
            <w:r w:rsidR="00E77B23">
              <w:t>MA,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Domokos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Hungarian accent in the acquisition of Italian as L2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I analyse various factors of Hungarian accent during the acquisition of Italian as a foreign language. My research is based on a corpus of sound records. Three aspects are analysed: the first is a phonetical approach concerning the comparison of L1 and L2’s phonemic set, the second is a segmental-phonological approach regarding the deviations between the phonological rules of L1 and L2, lastly the third approach examines the differences in the syllabic structure of the two languages.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most important phonetic difficulties of Hungarian language learners derive from the Italian open-mid vowels: because of the absence of the open /ɔ/ in the Hungarian vowel-system, and as a result of the lenght-based opposition between /ɛ/ and /eː/. For the latter reason Hungarian speakers interpret all open-mid /ɛ/ as a short vowel and all close-mid /e/ as a long vowel, although in Italian they can be both short and long; so the Hungarian pronunciation of words like (It.) erède [erɛːde] ’heir’ will be [ɛreːdɛ].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segments of any language are combined in accordance with phonological rules. The potential differences between these rules in L1 and L2 result in elements of accent. The degemination-rule in Hungarian of certain consonant clusters (C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C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C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 &gt; C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C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) is not present in Italian: this difference can cause a faulty pronunciation, e. g. lebbroso ’leprous’ [lebːroːzo], (Hun.) [lebroːzo]. Another example is the case of the assimilation of sonority: in Italian the rule is applied with sonorants too, e. g. smog [zmoɡ], slalom [zlaːlom], etc. In Hungarian it is different: [smoɡ], [slɒlom], etc., so it is a possible area of accented forms.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third approach of the present analysis concerns the syllabic structure. One of the most important characteristics of Italian pronunciation is connected to the syllable weight (cf. Gordon 2006): every stressed (non-final) vowel in open syllable must be long. But the conception of Hungarian speakers regarding the "open syllable" is different: the Hungarian syllabification of a set like /VCCCV/ is [VCC.CV], while the Italian syllabification of the same set is [VC.CCV]. In this manner Hungarians often pronounce short vowels in positions where the Italian pronunciation is long, e. g. litro 'litre' (It.) ['liː.tro] – (Hun.) ['lit.ro]; sopra 'above' (It.) ['soː.pra] – (Hun.) ['sop.ra].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78175">
    <w:multiLevelType w:val="hybridMultilevel"/>
    <w:lvl w:ilvl="0" w:tplc="66400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78175">
    <w:abstractNumId w:val="235781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530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