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MARKOS KATALIN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Radetzky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Létezik-e kétféle oknyomozó újságírás Magyarországon?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Markos Katalin Dóra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Kommunikáció és médiatudomány 2012.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Pázmány Péter Katolikus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Létezik-e kétféle oknyomozó újságírás Magyarországon?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kiválasztását indokolja, hogy egyetemista korom óta rendkívül foglalkoztat az oknyomozó újságírás, valamint a politika. Mindig is úgy éreztem, hogy bár a kettő között kimondva talán nincs igazán összefüggés, ugyanakkor megfigyeléseim alapján a műfaj hátterében bizony jelen van a politika. Az egyetemen eltöltött három év alatt, úgy érzem itt az ideje, hogy leírjam azokat a felismeréseket, amelyek összegyűltek benne az adott témával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létező jelenség a politikailag megosztott oknyomozó újságírás hazánkban. Ezt a megosztottságot a regnáló politikai hatalom, azaz a jobboldal és a legnagyobb ellenzéki pártot magában foglaló baloldal mentén értelmezem. Természetesen tisztában vagyok azzal, hogy habár a jobb- és baloldal mindenhol kicsit mást jelent, mégis fontos a lexikális meghatározása ennek a két eltérő szemléletnek. A két választott forma, amelyen keresztül szemléltetem a folyamatokat kommunikációs csatornájuk szerint eltérőek, hiszen az egyik egy televíziós műsor, míg a másik egy internetes portál. Véleményem és tapasztalataim szerint ez nem jelent akadályt. Mivel a szellemiséget és identitást mindkét fél hasonlóképpen kezeli. Vizsgálatom egyik tárgya a HírTv Célpont című műsora, a másik pedig az atlatszo.hu. Dolgozatom segédeszközéül az interjúkészítést választottam. Ezt a két érintett csatorna főszerkesztőivel és riportereivel készítettem el, valamint a politikai újságírás meghatározó véleményvezéreivel is beszélgettem.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végén rá kellett jönnöm, hogy témám árnyaltabb, mint ahogy azt a kezdetekkor gondoltam, de hipotézisem ennek ellenére is félig-meddig beigazolódott. Ez a fél siker semmiképp nem tántorít el attól, hogy további vizsgálódásokat végezzek az oknyomozó újságírás területén és belemélyedve megismerjem a háttérben meghúzódó folyamatok természetét.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 tanár: Dr. Radetzky András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Beosztás: egyetemi tanársegéd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46101">
    <w:multiLevelType w:val="hybridMultilevel"/>
    <w:lvl w:ilvl="0" w:tplc="42346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46101">
    <w:abstractNumId w:val="13546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512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